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44F" w:rsidRDefault="0016144F" w:rsidP="0016144F">
      <w:pPr>
        <w:spacing w:line="276" w:lineRule="auto"/>
        <w:contextualSpacing/>
        <w:jc w:val="center"/>
        <w:rPr>
          <w:sz w:val="32"/>
          <w:szCs w:val="32"/>
          <w:lang w:val="id-ID"/>
        </w:rPr>
      </w:pPr>
      <w:bookmarkStart w:id="0" w:name="OLE_LINK6"/>
      <w:r w:rsidRPr="0016144F">
        <w:rPr>
          <w:color w:val="000000" w:themeColor="text1"/>
          <w:sz w:val="32"/>
          <w:szCs w:val="32"/>
        </w:rPr>
        <w:t xml:space="preserve">APLIKASI SISTEM PENDUKUNG KEPUTUSAN TANAMAN OBAT HERBAL UNTUK BERBAGAI PENYAKIT DENGAN </w:t>
      </w:r>
      <w:r w:rsidRPr="0016144F">
        <w:rPr>
          <w:sz w:val="32"/>
          <w:szCs w:val="32"/>
        </w:rPr>
        <w:t>METODE ROC (</w:t>
      </w:r>
      <w:r w:rsidRPr="0016144F">
        <w:rPr>
          <w:i/>
          <w:iCs/>
          <w:sz w:val="32"/>
          <w:szCs w:val="32"/>
        </w:rPr>
        <w:t>RANK ORDER CENTROID)</w:t>
      </w:r>
      <w:r w:rsidRPr="0016144F">
        <w:rPr>
          <w:sz w:val="32"/>
          <w:szCs w:val="32"/>
        </w:rPr>
        <w:t xml:space="preserve"> DAN </w:t>
      </w:r>
    </w:p>
    <w:p w:rsidR="0016144F" w:rsidRPr="0016144F" w:rsidRDefault="0016144F" w:rsidP="0016144F">
      <w:pPr>
        <w:spacing w:line="276" w:lineRule="auto"/>
        <w:contextualSpacing/>
        <w:jc w:val="center"/>
        <w:rPr>
          <w:color w:val="000000" w:themeColor="text1"/>
          <w:sz w:val="32"/>
          <w:szCs w:val="32"/>
        </w:rPr>
      </w:pPr>
      <w:r w:rsidRPr="0016144F">
        <w:rPr>
          <w:rStyle w:val="Strong"/>
          <w:b w:val="0"/>
          <w:color w:val="000000" w:themeColor="text1"/>
          <w:sz w:val="32"/>
          <w:szCs w:val="32"/>
          <w:bdr w:val="none" w:sz="0" w:space="0" w:color="auto" w:frame="1"/>
          <w:shd w:val="clear" w:color="auto" w:fill="FFFFFF"/>
        </w:rPr>
        <w:t>METODE</w:t>
      </w:r>
      <w:r w:rsidRPr="0016144F">
        <w:rPr>
          <w:rStyle w:val="Strong"/>
          <w:color w:val="000000" w:themeColor="text1"/>
          <w:sz w:val="32"/>
          <w:szCs w:val="32"/>
          <w:bdr w:val="none" w:sz="0" w:space="0" w:color="auto" w:frame="1"/>
          <w:shd w:val="clear" w:color="auto" w:fill="FFFFFF"/>
        </w:rPr>
        <w:t xml:space="preserve"> </w:t>
      </w:r>
      <w:r w:rsidRPr="00BC3387">
        <w:rPr>
          <w:rStyle w:val="Strong"/>
          <w:b w:val="0"/>
          <w:i/>
          <w:color w:val="000000" w:themeColor="text1"/>
          <w:sz w:val="32"/>
          <w:szCs w:val="32"/>
          <w:bdr w:val="none" w:sz="0" w:space="0" w:color="auto" w:frame="1"/>
          <w:shd w:val="clear" w:color="auto" w:fill="FFFFFF"/>
        </w:rPr>
        <w:t>ORESTE</w:t>
      </w:r>
      <w:r w:rsidRPr="0016144F">
        <w:rPr>
          <w:rStyle w:val="Strong"/>
          <w:color w:val="000000" w:themeColor="text1"/>
          <w:sz w:val="32"/>
          <w:szCs w:val="32"/>
          <w:bdr w:val="none" w:sz="0" w:space="0" w:color="auto" w:frame="1"/>
          <w:shd w:val="clear" w:color="auto" w:fill="FFFFFF"/>
        </w:rPr>
        <w:t xml:space="preserve"> </w:t>
      </w:r>
      <w:r w:rsidRPr="0016144F">
        <w:rPr>
          <w:color w:val="000000" w:themeColor="text1"/>
          <w:sz w:val="32"/>
          <w:szCs w:val="32"/>
        </w:rPr>
        <w:t xml:space="preserve">BERBASIS </w:t>
      </w:r>
      <w:r w:rsidRPr="0016144F">
        <w:rPr>
          <w:i/>
          <w:color w:val="000000" w:themeColor="text1"/>
          <w:sz w:val="32"/>
          <w:szCs w:val="32"/>
        </w:rPr>
        <w:t>MOBILE WEB</w:t>
      </w:r>
    </w:p>
    <w:p w:rsidR="0016144F" w:rsidRDefault="0016144F" w:rsidP="0016144F">
      <w:pPr>
        <w:spacing w:line="0" w:lineRule="atLeast"/>
        <w:ind w:left="2040"/>
        <w:rPr>
          <w:sz w:val="27"/>
          <w:vertAlign w:val="superscript"/>
        </w:rPr>
      </w:pPr>
      <w:r>
        <w:t>Nella Astiani</w:t>
      </w:r>
      <w:r>
        <w:rPr>
          <w:sz w:val="27"/>
          <w:vertAlign w:val="superscript"/>
        </w:rPr>
        <w:t>1</w:t>
      </w:r>
      <w:r>
        <w:t>, Desi Andreswari</w:t>
      </w:r>
      <w:r>
        <w:rPr>
          <w:sz w:val="27"/>
          <w:vertAlign w:val="superscript"/>
        </w:rPr>
        <w:t>2</w:t>
      </w:r>
      <w:r>
        <w:t>, Yudi Setiawan</w:t>
      </w:r>
      <w:r>
        <w:rPr>
          <w:sz w:val="27"/>
          <w:vertAlign w:val="superscript"/>
        </w:rPr>
        <w:t>3</w:t>
      </w:r>
    </w:p>
    <w:p w:rsidR="0016144F" w:rsidRDefault="0016144F" w:rsidP="0016144F">
      <w:pPr>
        <w:spacing w:line="62" w:lineRule="exact"/>
        <w:rPr>
          <w:sz w:val="24"/>
        </w:rPr>
      </w:pPr>
    </w:p>
    <w:p w:rsidR="0016144F" w:rsidRDefault="0016144F" w:rsidP="0016144F">
      <w:pPr>
        <w:spacing w:line="231" w:lineRule="auto"/>
        <w:ind w:left="1760" w:right="1460" w:hanging="282"/>
        <w:rPr>
          <w:sz w:val="17"/>
          <w:lang w:val="id-ID"/>
        </w:rPr>
      </w:pPr>
      <w:r>
        <w:rPr>
          <w:sz w:val="24"/>
          <w:vertAlign w:val="superscript"/>
        </w:rPr>
        <w:t>1,</w:t>
      </w:r>
      <w:r>
        <w:rPr>
          <w:sz w:val="24"/>
          <w:vertAlign w:val="superscript"/>
          <w:lang w:val="id-ID"/>
        </w:rPr>
        <w:t>2,</w:t>
      </w:r>
      <w:r w:rsidRPr="0016144F">
        <w:rPr>
          <w:sz w:val="24"/>
          <w:vertAlign w:val="superscript"/>
        </w:rPr>
        <w:t>3</w:t>
      </w:r>
      <w:r w:rsidRPr="0016144F">
        <w:rPr>
          <w:sz w:val="17"/>
        </w:rPr>
        <w:t>Program</w:t>
      </w:r>
      <w:r>
        <w:rPr>
          <w:sz w:val="17"/>
        </w:rPr>
        <w:t xml:space="preserve"> Studi Teknik Infomatika, Fakultas Teknik, Universitas Bengkulu. </w:t>
      </w:r>
    </w:p>
    <w:p w:rsidR="0016144F" w:rsidRDefault="0016144F" w:rsidP="0016144F">
      <w:pPr>
        <w:spacing w:line="231" w:lineRule="auto"/>
        <w:ind w:left="1760" w:right="1460"/>
        <w:rPr>
          <w:sz w:val="17"/>
        </w:rPr>
      </w:pPr>
      <w:r>
        <w:rPr>
          <w:sz w:val="17"/>
        </w:rPr>
        <w:t>Jl. WR. Supratman Kandang Limun Bengkulu 38371A INDONESIA</w:t>
      </w:r>
    </w:p>
    <w:p w:rsidR="0016144F" w:rsidRDefault="0016144F" w:rsidP="0016144F">
      <w:pPr>
        <w:spacing w:line="2" w:lineRule="exact"/>
        <w:rPr>
          <w:sz w:val="24"/>
        </w:rPr>
      </w:pPr>
    </w:p>
    <w:p w:rsidR="0016144F" w:rsidRDefault="0016144F" w:rsidP="0016144F">
      <w:pPr>
        <w:spacing w:line="0" w:lineRule="atLeast"/>
        <w:ind w:left="2840"/>
        <w:rPr>
          <w:sz w:val="18"/>
        </w:rPr>
      </w:pPr>
      <w:r>
        <w:rPr>
          <w:sz w:val="18"/>
        </w:rPr>
        <w:t>(telp: 0736-341022; fax: 0736-341022)</w:t>
      </w:r>
    </w:p>
    <w:p w:rsidR="0016144F" w:rsidRDefault="0016144F" w:rsidP="0016144F">
      <w:pPr>
        <w:spacing w:line="149" w:lineRule="exact"/>
        <w:rPr>
          <w:sz w:val="24"/>
        </w:rPr>
      </w:pPr>
    </w:p>
    <w:p w:rsidR="0016144F" w:rsidRDefault="0016144F" w:rsidP="0016144F">
      <w:pPr>
        <w:spacing w:line="0" w:lineRule="atLeast"/>
        <w:ind w:left="3020"/>
        <w:rPr>
          <w:rFonts w:ascii="Courier New" w:eastAsia="Courier New" w:hAnsi="Courier New"/>
          <w:sz w:val="18"/>
        </w:rPr>
      </w:pPr>
      <w:r>
        <w:rPr>
          <w:rFonts w:ascii="Courier New" w:eastAsia="Courier New" w:hAnsi="Courier New"/>
          <w:sz w:val="24"/>
          <w:vertAlign w:val="superscript"/>
        </w:rPr>
        <w:t>1</w:t>
      </w:r>
      <w:r>
        <w:rPr>
          <w:rFonts w:ascii="Courier New" w:eastAsia="Courier New" w:hAnsi="Courier New"/>
          <w:sz w:val="18"/>
        </w:rPr>
        <w:t>nellaastiani@gmail.com</w:t>
      </w:r>
    </w:p>
    <w:p w:rsidR="0016144F" w:rsidRDefault="0016144F" w:rsidP="0016144F">
      <w:pPr>
        <w:spacing w:line="180" w:lineRule="auto"/>
        <w:ind w:left="2980"/>
        <w:rPr>
          <w:rFonts w:ascii="Courier New" w:eastAsia="Courier New" w:hAnsi="Courier New"/>
          <w:sz w:val="18"/>
        </w:rPr>
      </w:pPr>
      <w:r>
        <w:rPr>
          <w:rFonts w:ascii="Courier New" w:eastAsia="Courier New" w:hAnsi="Courier New"/>
          <w:sz w:val="24"/>
          <w:vertAlign w:val="superscript"/>
        </w:rPr>
        <w:t>2</w:t>
      </w:r>
      <w:r>
        <w:rPr>
          <w:rFonts w:ascii="Courier New" w:eastAsia="Courier New" w:hAnsi="Courier New"/>
          <w:sz w:val="18"/>
        </w:rPr>
        <w:t>dezieandrez@yahoo.co.id</w:t>
      </w:r>
    </w:p>
    <w:p w:rsidR="0016144F" w:rsidRDefault="0016144F" w:rsidP="0016144F">
      <w:pPr>
        <w:spacing w:line="0" w:lineRule="atLeast"/>
        <w:ind w:left="3200"/>
        <w:rPr>
          <w:rFonts w:ascii="Courier New" w:eastAsia="Courier New" w:hAnsi="Courier New"/>
          <w:sz w:val="18"/>
        </w:rPr>
      </w:pPr>
      <w:r>
        <w:rPr>
          <w:rFonts w:ascii="Courier New" w:eastAsia="Courier New" w:hAnsi="Courier New"/>
          <w:sz w:val="24"/>
          <w:vertAlign w:val="superscript"/>
        </w:rPr>
        <w:t>3</w:t>
      </w:r>
      <w:r w:rsidRPr="00895B7E">
        <w:rPr>
          <w:rFonts w:ascii="Helvetica" w:hAnsi="Helvetica" w:cs="Helvetica"/>
          <w:color w:val="1D2129"/>
          <w:sz w:val="23"/>
          <w:szCs w:val="23"/>
          <w:shd w:val="clear" w:color="auto" w:fill="FFFFFF"/>
        </w:rPr>
        <w:t xml:space="preserve"> </w:t>
      </w:r>
      <w:r w:rsidRPr="00895B7E">
        <w:rPr>
          <w:rFonts w:ascii="Courier New" w:hAnsi="Courier New" w:cs="Courier New"/>
          <w:color w:val="1D2129"/>
          <w:sz w:val="18"/>
          <w:szCs w:val="23"/>
          <w:shd w:val="clear" w:color="auto" w:fill="FFFFFF"/>
        </w:rPr>
        <w:t>ys.teknik@unib.ac.id</w:t>
      </w:r>
    </w:p>
    <w:p w:rsidR="005B70D5" w:rsidRPr="00A32FC7" w:rsidRDefault="005B70D5" w:rsidP="005B70D5">
      <w:pPr>
        <w:pStyle w:val="NoSpacing"/>
        <w:jc w:val="center"/>
        <w:rPr>
          <w:rFonts w:ascii="Courier New" w:hAnsi="Courier New" w:cs="Courier New"/>
          <w:i/>
          <w:sz w:val="18"/>
          <w:szCs w:val="18"/>
        </w:rPr>
      </w:pPr>
    </w:p>
    <w:p w:rsidR="0016144F" w:rsidRPr="0016144F" w:rsidRDefault="0016144F" w:rsidP="0016144F">
      <w:pPr>
        <w:rPr>
          <w:sz w:val="20"/>
          <w:szCs w:val="24"/>
          <w:lang w:val="id-ID"/>
        </w:rPr>
      </w:pPr>
      <w:r w:rsidRPr="0016144F">
        <w:rPr>
          <w:i/>
          <w:sz w:val="20"/>
        </w:rPr>
        <w:t xml:space="preserve">Abstrak: </w:t>
      </w:r>
      <w:r w:rsidRPr="0016144F">
        <w:rPr>
          <w:color w:val="000000" w:themeColor="text1"/>
          <w:sz w:val="20"/>
          <w:szCs w:val="24"/>
        </w:rPr>
        <w:t xml:space="preserve">Tanaman obat herbal merupakan tanaman obat tradisional yang digunakan untuk menyembuhkan suatu penyakit. Kebanyakan masyarakat modern </w:t>
      </w:r>
      <w:r w:rsidRPr="0016144F">
        <w:rPr>
          <w:color w:val="000000"/>
          <w:sz w:val="20"/>
          <w:szCs w:val="24"/>
          <w:shd w:val="clear" w:color="auto" w:fill="FFFFFF"/>
        </w:rPr>
        <w:t>belum begitu mengetahui manfaat yang dapat diperoleh dari tanaman herbal untuk kesehatan. Penelitian ini akan membangun sebuah aplikasi sistem pendukung keputusan tanaman obat herbal untuk berbagai penyakit. Metode metode ROC (</w:t>
      </w:r>
      <w:r w:rsidRPr="0016144F">
        <w:rPr>
          <w:i/>
          <w:color w:val="000000"/>
          <w:sz w:val="20"/>
          <w:szCs w:val="24"/>
          <w:shd w:val="clear" w:color="auto" w:fill="FFFFFF"/>
        </w:rPr>
        <w:t>Rank Order Centroid</w:t>
      </w:r>
      <w:r w:rsidRPr="0016144F">
        <w:rPr>
          <w:color w:val="000000"/>
          <w:sz w:val="20"/>
          <w:szCs w:val="24"/>
          <w:shd w:val="clear" w:color="auto" w:fill="FFFFFF"/>
        </w:rPr>
        <w:t xml:space="preserve">) digunakan untuk menghitung nilai bobot kriteria dan metode </w:t>
      </w:r>
      <w:r w:rsidRPr="0016144F">
        <w:rPr>
          <w:i/>
          <w:color w:val="000000"/>
          <w:sz w:val="20"/>
          <w:szCs w:val="24"/>
          <w:shd w:val="clear" w:color="auto" w:fill="FFFFFF"/>
        </w:rPr>
        <w:t>Oreste</w:t>
      </w:r>
      <w:r w:rsidRPr="0016144F">
        <w:rPr>
          <w:color w:val="000000"/>
          <w:sz w:val="20"/>
          <w:szCs w:val="24"/>
          <w:shd w:val="clear" w:color="auto" w:fill="FFFFFF"/>
        </w:rPr>
        <w:t xml:space="preserve"> digunakan untuk </w:t>
      </w:r>
      <w:r w:rsidRPr="0016144F">
        <w:rPr>
          <w:iCs/>
          <w:sz w:val="20"/>
          <w:szCs w:val="24"/>
        </w:rPr>
        <w:t xml:space="preserve">melakukan perangkingan </w:t>
      </w:r>
      <w:r w:rsidRPr="0016144F">
        <w:rPr>
          <w:color w:val="000000"/>
          <w:sz w:val="20"/>
          <w:szCs w:val="24"/>
          <w:shd w:val="clear" w:color="auto" w:fill="FFFFFF"/>
        </w:rPr>
        <w:t xml:space="preserve">dari alternatif tanaman obat herbal </w:t>
      </w:r>
      <w:r w:rsidRPr="0016144F">
        <w:rPr>
          <w:sz w:val="20"/>
          <w:szCs w:val="24"/>
        </w:rPr>
        <w:t xml:space="preserve">dengan kriteria yang mempengaruhi yaitu Penyakit, tekanan darah, tinggi badan, berat badan, kondisi keadaan </w:t>
      </w:r>
      <w:r w:rsidRPr="0016144F">
        <w:rPr>
          <w:i/>
          <w:sz w:val="20"/>
          <w:szCs w:val="24"/>
        </w:rPr>
        <w:t>user</w:t>
      </w:r>
      <w:r w:rsidRPr="0016144F">
        <w:rPr>
          <w:sz w:val="20"/>
          <w:szCs w:val="24"/>
        </w:rPr>
        <w:t xml:space="preserve"> (penyakit lain), usia, jenis tanaman, kandungan zat dan khasiat tanaman.</w:t>
      </w:r>
      <w:r w:rsidRPr="0016144F">
        <w:rPr>
          <w:color w:val="000000"/>
          <w:sz w:val="20"/>
          <w:szCs w:val="24"/>
          <w:shd w:val="clear" w:color="auto" w:fill="FFFFFF"/>
        </w:rPr>
        <w:t xml:space="preserve"> Hasil akhir dari sistem ini adalah beberapa alternatif tanaman obat herbal yang sesuai dengan penyakit yang diderita oleh pengguna. </w:t>
      </w:r>
      <w:r w:rsidRPr="0016144F">
        <w:rPr>
          <w:sz w:val="20"/>
        </w:rPr>
        <w:t xml:space="preserve">Peneliti melakukan pengujian </w:t>
      </w:r>
      <w:r w:rsidRPr="0016144F">
        <w:rPr>
          <w:i/>
          <w:sz w:val="20"/>
        </w:rPr>
        <w:t>white box</w:t>
      </w:r>
      <w:r w:rsidRPr="0016144F">
        <w:rPr>
          <w:sz w:val="20"/>
        </w:rPr>
        <w:t xml:space="preserve"> dengan teknik </w:t>
      </w:r>
      <w:r w:rsidRPr="0016144F">
        <w:rPr>
          <w:i/>
          <w:sz w:val="20"/>
        </w:rPr>
        <w:t>basis path testing</w:t>
      </w:r>
      <w:r w:rsidRPr="0016144F">
        <w:rPr>
          <w:sz w:val="20"/>
        </w:rPr>
        <w:t xml:space="preserve"> membuat perkiraan logika yang kompleks untuk mendefinisikan aliran eksekusi dan pengujian </w:t>
      </w:r>
      <w:r w:rsidRPr="0016144F">
        <w:rPr>
          <w:i/>
          <w:sz w:val="20"/>
        </w:rPr>
        <w:t>black box</w:t>
      </w:r>
      <w:r w:rsidRPr="0016144F">
        <w:rPr>
          <w:sz w:val="20"/>
        </w:rPr>
        <w:t xml:space="preserve"> dengan teknik </w:t>
      </w:r>
      <w:r w:rsidRPr="0016144F">
        <w:rPr>
          <w:i/>
          <w:sz w:val="20"/>
        </w:rPr>
        <w:t>equivalence partitioning</w:t>
      </w:r>
      <w:r w:rsidRPr="0016144F">
        <w:rPr>
          <w:sz w:val="20"/>
        </w:rPr>
        <w:t xml:space="preserve"> dengan teknik pengujian yang membagi domain </w:t>
      </w:r>
      <w:r w:rsidRPr="0016144F">
        <w:rPr>
          <w:i/>
          <w:sz w:val="20"/>
        </w:rPr>
        <w:t>input</w:t>
      </w:r>
      <w:r w:rsidRPr="0016144F">
        <w:rPr>
          <w:sz w:val="20"/>
        </w:rPr>
        <w:t xml:space="preserve">, menentukan kasus pengujian dengan mengungkapkan kelas-kelas kesalahan. </w:t>
      </w:r>
      <w:r w:rsidRPr="0016144F">
        <w:rPr>
          <w:sz w:val="20"/>
          <w:szCs w:val="24"/>
        </w:rPr>
        <w:t>Dari hasil uji kelayakan sistem yang dilakukan menggunakan kuesioner didapatkan 86.75% untuk pengujian fungsional sistem, 87% pengujian antarmuka dan pengaksesan, dan 87.33% untuk pengujian manfaat sistem.</w:t>
      </w:r>
    </w:p>
    <w:p w:rsidR="0016144F" w:rsidRPr="0016144F" w:rsidRDefault="0016144F" w:rsidP="0016144F">
      <w:pPr>
        <w:rPr>
          <w:color w:val="000000"/>
          <w:sz w:val="20"/>
          <w:szCs w:val="24"/>
          <w:shd w:val="clear" w:color="auto" w:fill="FFFFFF"/>
          <w:lang w:val="id-ID"/>
        </w:rPr>
      </w:pPr>
    </w:p>
    <w:p w:rsidR="0016144F" w:rsidRPr="0016144F" w:rsidRDefault="0016144F" w:rsidP="0016144F">
      <w:pPr>
        <w:rPr>
          <w:sz w:val="20"/>
          <w:szCs w:val="24"/>
        </w:rPr>
      </w:pPr>
      <w:r w:rsidRPr="0016144F">
        <w:rPr>
          <w:sz w:val="20"/>
          <w:szCs w:val="24"/>
        </w:rPr>
        <w:t xml:space="preserve">Kata kunci : Sistem Pendukung Keputusan (SPK), Tanaman Obat Herbal, Penyakit, </w:t>
      </w:r>
      <w:r w:rsidRPr="0016144F">
        <w:rPr>
          <w:color w:val="000000"/>
          <w:sz w:val="20"/>
          <w:szCs w:val="24"/>
          <w:shd w:val="clear" w:color="auto" w:fill="FFFFFF"/>
        </w:rPr>
        <w:t>ROC (</w:t>
      </w:r>
      <w:r w:rsidRPr="0016144F">
        <w:rPr>
          <w:i/>
          <w:color w:val="000000"/>
          <w:sz w:val="20"/>
          <w:szCs w:val="24"/>
          <w:shd w:val="clear" w:color="auto" w:fill="FFFFFF"/>
        </w:rPr>
        <w:t>Rank Order Centroid</w:t>
      </w:r>
      <w:r w:rsidRPr="0016144F">
        <w:rPr>
          <w:color w:val="000000"/>
          <w:sz w:val="20"/>
          <w:szCs w:val="24"/>
          <w:shd w:val="clear" w:color="auto" w:fill="FFFFFF"/>
        </w:rPr>
        <w:t>)</w:t>
      </w:r>
      <w:r w:rsidRPr="0016144F">
        <w:rPr>
          <w:sz w:val="20"/>
          <w:szCs w:val="24"/>
        </w:rPr>
        <w:t xml:space="preserve">, </w:t>
      </w:r>
      <w:r w:rsidRPr="0016144F">
        <w:rPr>
          <w:i/>
          <w:color w:val="000000"/>
          <w:sz w:val="20"/>
          <w:szCs w:val="24"/>
          <w:shd w:val="clear" w:color="auto" w:fill="FFFFFF"/>
        </w:rPr>
        <w:t>Oreste</w:t>
      </w:r>
    </w:p>
    <w:p w:rsidR="00606B27" w:rsidRPr="00D227EB" w:rsidRDefault="00606B27" w:rsidP="00606B27">
      <w:pPr>
        <w:rPr>
          <w:b/>
          <w:i/>
          <w:sz w:val="20"/>
          <w:lang w:val="id-ID"/>
        </w:rPr>
      </w:pPr>
    </w:p>
    <w:p w:rsidR="00D87CF6" w:rsidRPr="0091676C" w:rsidRDefault="00D87CF6" w:rsidP="00606B27">
      <w:pPr>
        <w:rPr>
          <w:b/>
          <w:i/>
          <w:sz w:val="20"/>
        </w:rPr>
        <w:sectPr w:rsidR="00D87CF6" w:rsidRPr="0091676C" w:rsidSect="00962AC6">
          <w:headerReference w:type="even" r:id="rId8"/>
          <w:headerReference w:type="default" r:id="rId9"/>
          <w:footerReference w:type="even" r:id="rId10"/>
          <w:footerReference w:type="default" r:id="rId11"/>
          <w:pgSz w:w="11907" w:h="16840" w:code="9"/>
          <w:pgMar w:top="1701" w:right="1701" w:bottom="1701" w:left="1701" w:header="709" w:footer="1701" w:gutter="0"/>
          <w:pgNumType w:start="1"/>
          <w:cols w:space="238"/>
          <w:docGrid w:linePitch="299"/>
        </w:sectPr>
      </w:pPr>
    </w:p>
    <w:bookmarkEnd w:id="0"/>
    <w:p w:rsidR="0016144F" w:rsidRPr="0016144F" w:rsidRDefault="0016144F" w:rsidP="0016144F">
      <w:pPr>
        <w:rPr>
          <w:b/>
          <w:i/>
          <w:sz w:val="20"/>
          <w:szCs w:val="24"/>
          <w:shd w:val="clear" w:color="auto" w:fill="FFFFFF"/>
        </w:rPr>
      </w:pPr>
      <w:r w:rsidRPr="0016144F">
        <w:rPr>
          <w:b/>
          <w:i/>
          <w:sz w:val="20"/>
        </w:rPr>
        <w:lastRenderedPageBreak/>
        <w:t xml:space="preserve">Abstract : </w:t>
      </w:r>
      <w:r w:rsidRPr="0016144F">
        <w:rPr>
          <w:b/>
          <w:i/>
          <w:sz w:val="20"/>
          <w:szCs w:val="24"/>
          <w:shd w:val="clear" w:color="auto" w:fill="FFFFFF"/>
        </w:rPr>
        <w:t xml:space="preserve">Herbal medicinal plant is a traditional medicinal plant that is used to cure a disease. Most of modern people did not know yet the benefits that will be gotten from herbal plants for the health. This research developed a supporting decision application system of herbal medicinal plants for various diseases. ROC (Rank Order Centroid) method was used to count the total number of criteria value and Oreste method was used to rank the alternative herbal medicinal plants with criteria which influence it, namely disease, blood pressure, tall, weight, user’s condition (other diseases), age, kinds of plants, substance and efficacy of plants themselves. Final result of this system was that there were some alternative herbal medicinal plants which were appropriate to user’s disease. In this research, the researcher conducted white box testing by using path base testing to make complex logical estimates to define current action and conducted black box testing by using equivalence </w:t>
      </w:r>
      <w:r w:rsidRPr="0016144F">
        <w:rPr>
          <w:b/>
          <w:i/>
          <w:sz w:val="20"/>
          <w:szCs w:val="24"/>
          <w:shd w:val="clear" w:color="auto" w:fill="FFFFFF"/>
        </w:rPr>
        <w:lastRenderedPageBreak/>
        <w:t>partitioning technique which divided domain input, decided testing case by explaining kinds of mistakes. The results of proper test for the system which were done by using questionnaire were gotten 86.75% for testing of functional system, 87% for interface and accessing testing, and 87.33% for testing of advantages system.</w:t>
      </w:r>
    </w:p>
    <w:p w:rsidR="0016144F" w:rsidRPr="0016144F" w:rsidRDefault="0016144F" w:rsidP="0016144F">
      <w:pPr>
        <w:rPr>
          <w:b/>
          <w:i/>
          <w:sz w:val="14"/>
        </w:rPr>
      </w:pPr>
    </w:p>
    <w:p w:rsidR="0016144F" w:rsidRPr="0016144F" w:rsidRDefault="0016144F" w:rsidP="0016144F">
      <w:pPr>
        <w:rPr>
          <w:b/>
          <w:i/>
          <w:sz w:val="20"/>
          <w:szCs w:val="24"/>
          <w:shd w:val="clear" w:color="auto" w:fill="FFFFFF"/>
        </w:rPr>
      </w:pPr>
      <w:r w:rsidRPr="0016144F">
        <w:rPr>
          <w:b/>
          <w:i/>
          <w:sz w:val="20"/>
          <w:szCs w:val="24"/>
          <w:shd w:val="clear" w:color="auto" w:fill="FFFFFF"/>
        </w:rPr>
        <w:t>Key words: Supporting decision system, herbal medicinal plants, disease, ROC (Rank Order Centroid)</w:t>
      </w:r>
      <w:r w:rsidRPr="0016144F">
        <w:rPr>
          <w:b/>
          <w:i/>
          <w:sz w:val="20"/>
          <w:szCs w:val="24"/>
        </w:rPr>
        <w:t xml:space="preserve">, </w:t>
      </w:r>
      <w:r w:rsidRPr="0016144F">
        <w:rPr>
          <w:b/>
          <w:i/>
          <w:sz w:val="20"/>
          <w:szCs w:val="24"/>
          <w:shd w:val="clear" w:color="auto" w:fill="FFFFFF"/>
        </w:rPr>
        <w:t>Oreste</w:t>
      </w:r>
    </w:p>
    <w:p w:rsidR="0016144F" w:rsidRPr="00BF5103" w:rsidRDefault="0016144F" w:rsidP="0016144F">
      <w:pPr>
        <w:rPr>
          <w:b/>
          <w:sz w:val="8"/>
          <w:szCs w:val="24"/>
          <w:shd w:val="clear" w:color="auto" w:fill="FFFFFF"/>
        </w:rPr>
      </w:pPr>
    </w:p>
    <w:p w:rsidR="0016144F" w:rsidRPr="00D16CAD" w:rsidRDefault="0016144F" w:rsidP="0016144F">
      <w:pPr>
        <w:spacing w:line="357" w:lineRule="auto"/>
        <w:rPr>
          <w:sz w:val="8"/>
        </w:rPr>
      </w:pPr>
    </w:p>
    <w:p w:rsidR="0016144F" w:rsidRPr="0016144F" w:rsidRDefault="0016144F" w:rsidP="0016144F">
      <w:pPr>
        <w:tabs>
          <w:tab w:val="left" w:pos="1440"/>
        </w:tabs>
        <w:spacing w:line="360" w:lineRule="auto"/>
        <w:ind w:left="1160"/>
        <w:rPr>
          <w:sz w:val="20"/>
        </w:rPr>
      </w:pPr>
      <w:r w:rsidRPr="0016144F">
        <w:rPr>
          <w:sz w:val="20"/>
        </w:rPr>
        <w:t xml:space="preserve"> I.</w:t>
      </w:r>
      <w:r w:rsidRPr="0016144F">
        <w:rPr>
          <w:sz w:val="20"/>
        </w:rPr>
        <w:tab/>
        <w:t>PENDAHULUAN</w:t>
      </w:r>
    </w:p>
    <w:p w:rsidR="0016144F" w:rsidRPr="0016144F" w:rsidRDefault="0016144F" w:rsidP="0016144F">
      <w:pPr>
        <w:pStyle w:val="ListParagraph"/>
        <w:autoSpaceDE w:val="0"/>
        <w:autoSpaceDN w:val="0"/>
        <w:adjustRightInd w:val="0"/>
        <w:spacing w:line="360" w:lineRule="auto"/>
        <w:ind w:left="0" w:firstLine="709"/>
        <w:jc w:val="both"/>
        <w:rPr>
          <w:rFonts w:ascii="Times New Roman" w:hAnsi="Times New Roman"/>
          <w:sz w:val="20"/>
          <w:szCs w:val="20"/>
          <w:lang w:val="id-ID"/>
        </w:rPr>
      </w:pPr>
      <w:r w:rsidRPr="0016144F">
        <w:rPr>
          <w:rFonts w:ascii="Times New Roman" w:hAnsi="Times New Roman"/>
          <w:sz w:val="20"/>
          <w:szCs w:val="20"/>
          <w:lang w:val="id-ID"/>
        </w:rPr>
        <w:t xml:space="preserve">Perkembangan teknologi informasi yang semakin pesat telah membawa banyak perubahan bagi kehidupan manusia. Teknologi terus dikembangkan dan semakin berkembang demi memenuhi tuntutan manusia terhadap berbagai </w:t>
      </w:r>
      <w:r w:rsidRPr="0016144F">
        <w:rPr>
          <w:rFonts w:ascii="Times New Roman" w:hAnsi="Times New Roman"/>
          <w:sz w:val="20"/>
          <w:szCs w:val="20"/>
          <w:lang w:val="id-ID"/>
        </w:rPr>
        <w:lastRenderedPageBreak/>
        <w:t xml:space="preserve">kemudahan, teknologi digunakan oleh manusia dalam membantu menyelesaikan pekerjaan merupakan hal yang menjadi keharusan dalam kehidupan. Keberadaan teknologi dalam kehidupan kini telah menjadi suatu kebutuhan dan gaya hidup, salah satunya teknologi </w:t>
      </w:r>
      <w:r w:rsidRPr="0016144F">
        <w:rPr>
          <w:rFonts w:ascii="Times New Roman" w:hAnsi="Times New Roman"/>
          <w:i/>
          <w:sz w:val="20"/>
          <w:szCs w:val="20"/>
          <w:lang w:val="id-ID"/>
        </w:rPr>
        <w:t>mobile computing</w:t>
      </w:r>
      <w:r w:rsidRPr="0016144F">
        <w:rPr>
          <w:rFonts w:ascii="Times New Roman" w:hAnsi="Times New Roman"/>
          <w:sz w:val="20"/>
          <w:szCs w:val="20"/>
          <w:lang w:val="id-ID"/>
        </w:rPr>
        <w:t>.</w:t>
      </w:r>
    </w:p>
    <w:p w:rsidR="0016144F" w:rsidRDefault="0016144F" w:rsidP="0016144F">
      <w:pPr>
        <w:pStyle w:val="ListParagraph"/>
        <w:autoSpaceDE w:val="0"/>
        <w:autoSpaceDN w:val="0"/>
        <w:adjustRightInd w:val="0"/>
        <w:spacing w:line="360" w:lineRule="auto"/>
        <w:ind w:left="0" w:firstLine="709"/>
        <w:jc w:val="both"/>
        <w:rPr>
          <w:rStyle w:val="apple-converted-space"/>
          <w:rFonts w:ascii="Times New Roman" w:hAnsi="Times New Roman"/>
          <w:color w:val="000000"/>
          <w:sz w:val="20"/>
          <w:szCs w:val="20"/>
          <w:shd w:val="clear" w:color="auto" w:fill="FFFFFF"/>
          <w:lang w:val="id-ID"/>
        </w:rPr>
      </w:pPr>
      <w:r w:rsidRPr="0016144F">
        <w:rPr>
          <w:rFonts w:ascii="Times New Roman" w:hAnsi="Times New Roman"/>
          <w:color w:val="000000" w:themeColor="text1"/>
          <w:sz w:val="20"/>
          <w:szCs w:val="20"/>
          <w:lang w:val="id-ID"/>
        </w:rPr>
        <w:t xml:space="preserve">Tanaman obat herbal merupakan tanaman yang digunakan sebagai obat tradisional. </w:t>
      </w:r>
      <w:r w:rsidRPr="0016144F">
        <w:rPr>
          <w:rFonts w:ascii="Times New Roman" w:hAnsi="Times New Roman"/>
          <w:color w:val="000000"/>
          <w:sz w:val="20"/>
          <w:szCs w:val="20"/>
          <w:shd w:val="clear" w:color="auto" w:fill="FFFFFF"/>
          <w:lang w:val="id-ID"/>
        </w:rPr>
        <w:t>Pada masyarakat modern, masyarakat belum begitu mengetahui manfaat apa saja yang dapat diperoleh dari tanaman herbal untuk kesehatan, itu dikarenakan masyarakat lebih mengenal obat-obatan dari bahan kimia. Sehingga membuat masyarakat kurang mengetahui kelebihan yang dimiliki tanaman herbal dibandingkan obat-obatan kimia yang biasa mereka konsumsi, bahkan terkadang masyarakat saat membeli obat tidak begitu mengetahui kandungan obat yang diresepkan oleh dokter.</w:t>
      </w:r>
      <w:r w:rsidRPr="0016144F">
        <w:rPr>
          <w:rStyle w:val="apple-converted-space"/>
          <w:rFonts w:ascii="Times New Roman" w:hAnsi="Times New Roman"/>
          <w:color w:val="000000"/>
          <w:sz w:val="20"/>
          <w:szCs w:val="20"/>
          <w:shd w:val="clear" w:color="auto" w:fill="FFFFFF"/>
        </w:rPr>
        <w:t> </w:t>
      </w:r>
    </w:p>
    <w:p w:rsidR="0016144F" w:rsidRDefault="0016144F" w:rsidP="0016144F">
      <w:pPr>
        <w:pStyle w:val="ListParagraph"/>
        <w:autoSpaceDE w:val="0"/>
        <w:autoSpaceDN w:val="0"/>
        <w:adjustRightInd w:val="0"/>
        <w:spacing w:line="360" w:lineRule="auto"/>
        <w:ind w:left="0" w:firstLine="709"/>
        <w:jc w:val="both"/>
        <w:rPr>
          <w:rFonts w:ascii="Times New Roman" w:hAnsi="Times New Roman"/>
          <w:sz w:val="20"/>
          <w:szCs w:val="20"/>
          <w:lang w:val="id-ID"/>
        </w:rPr>
      </w:pPr>
      <w:r w:rsidRPr="0016144F">
        <w:rPr>
          <w:rFonts w:ascii="Times New Roman" w:hAnsi="Times New Roman"/>
          <w:sz w:val="20"/>
          <w:szCs w:val="20"/>
        </w:rPr>
        <w:t>Kandungan yang terdapat pada obat herbal dapat digunakan sebagai atribut-atribut penentu kecocokan obat herbal untuk penyakit yang diderita oleh penderita. Atribut-atribut yang menjadi pengaruh faktor penentu tersebut dianalisa, sehingga diharapkan dapat ditemukan hasil yang sesuai dengan prioritas kebutuhan konsumen sesuai dengan penyakit yang diderita. Atribut-atribut tersebut dapat digunakan sebagai variabel-variabel penentu di dalam sistem pendukung keputusan.</w:t>
      </w:r>
    </w:p>
    <w:p w:rsidR="0016144F" w:rsidRPr="0016144F" w:rsidRDefault="0016144F" w:rsidP="0016144F">
      <w:pPr>
        <w:pStyle w:val="ListParagraph"/>
        <w:autoSpaceDE w:val="0"/>
        <w:autoSpaceDN w:val="0"/>
        <w:adjustRightInd w:val="0"/>
        <w:spacing w:line="360" w:lineRule="auto"/>
        <w:ind w:left="0" w:firstLine="709"/>
        <w:jc w:val="both"/>
        <w:rPr>
          <w:rFonts w:ascii="Times New Roman" w:hAnsi="Times New Roman"/>
          <w:color w:val="000000"/>
          <w:sz w:val="20"/>
          <w:szCs w:val="20"/>
          <w:shd w:val="clear" w:color="auto" w:fill="FFFFFF"/>
          <w:lang w:val="id-ID"/>
        </w:rPr>
      </w:pPr>
      <w:r w:rsidRPr="0016144F">
        <w:rPr>
          <w:rFonts w:ascii="Times New Roman" w:hAnsi="Times New Roman"/>
          <w:sz w:val="20"/>
          <w:szCs w:val="20"/>
        </w:rPr>
        <w:t xml:space="preserve">Sistem yang akan dibangun ini, diharapkan dapat membantu atau memberi kemudahan bagi para pengguna atau </w:t>
      </w:r>
      <w:r w:rsidRPr="0016144F">
        <w:rPr>
          <w:rFonts w:ascii="Times New Roman" w:hAnsi="Times New Roman"/>
          <w:i/>
          <w:sz w:val="20"/>
          <w:szCs w:val="20"/>
        </w:rPr>
        <w:t xml:space="preserve">user </w:t>
      </w:r>
      <w:r w:rsidRPr="0016144F">
        <w:rPr>
          <w:rFonts w:ascii="Times New Roman" w:hAnsi="Times New Roman"/>
          <w:sz w:val="20"/>
          <w:szCs w:val="20"/>
        </w:rPr>
        <w:t xml:space="preserve">untuk mengetahui dan memanfaatkan tanaman obat herbal yang diperlukan sesuai dengan penyakit yang diderita. </w:t>
      </w:r>
      <w:r w:rsidRPr="0016144F">
        <w:rPr>
          <w:rFonts w:ascii="Times New Roman" w:hAnsi="Times New Roman"/>
          <w:iCs/>
          <w:color w:val="000000" w:themeColor="text1"/>
          <w:sz w:val="20"/>
          <w:szCs w:val="20"/>
        </w:rPr>
        <w:t xml:space="preserve">Sistem ini dirancang berbasis </w:t>
      </w:r>
      <w:r w:rsidRPr="0016144F">
        <w:rPr>
          <w:rFonts w:ascii="Times New Roman" w:hAnsi="Times New Roman"/>
          <w:i/>
          <w:iCs/>
          <w:color w:val="000000" w:themeColor="text1"/>
          <w:sz w:val="20"/>
          <w:szCs w:val="20"/>
        </w:rPr>
        <w:t>mobile web</w:t>
      </w:r>
      <w:r w:rsidRPr="0016144F">
        <w:rPr>
          <w:rFonts w:ascii="Times New Roman" w:hAnsi="Times New Roman"/>
          <w:iCs/>
          <w:color w:val="000000" w:themeColor="text1"/>
          <w:sz w:val="20"/>
          <w:szCs w:val="20"/>
        </w:rPr>
        <w:t xml:space="preserve">, hal ini dilihat berdasarkan data survei dari </w:t>
      </w:r>
      <w:hyperlink r:id="rId12" w:history="1">
        <w:r w:rsidRPr="0016144F">
          <w:rPr>
            <w:rStyle w:val="Hyperlink"/>
            <w:rFonts w:ascii="Times New Roman" w:hAnsi="Times New Roman"/>
            <w:iCs/>
            <w:sz w:val="20"/>
            <w:szCs w:val="20"/>
          </w:rPr>
          <w:t>http://kominfo.go.id/</w:t>
        </w:r>
      </w:hyperlink>
      <w:r w:rsidRPr="0016144F">
        <w:rPr>
          <w:rFonts w:ascii="Times New Roman" w:hAnsi="Times New Roman"/>
          <w:iCs/>
          <w:color w:val="000000" w:themeColor="text1"/>
          <w:sz w:val="20"/>
          <w:szCs w:val="20"/>
        </w:rPr>
        <w:t xml:space="preserve"> penggunaan </w:t>
      </w:r>
      <w:r w:rsidRPr="0016144F">
        <w:rPr>
          <w:rFonts w:ascii="Times New Roman" w:hAnsi="Times New Roman"/>
          <w:i/>
          <w:iCs/>
          <w:color w:val="000000" w:themeColor="text1"/>
          <w:sz w:val="20"/>
          <w:szCs w:val="20"/>
        </w:rPr>
        <w:t>smartphone</w:t>
      </w:r>
      <w:r w:rsidRPr="0016144F">
        <w:rPr>
          <w:rFonts w:ascii="Times New Roman" w:hAnsi="Times New Roman"/>
          <w:iCs/>
          <w:color w:val="000000" w:themeColor="text1"/>
          <w:sz w:val="20"/>
          <w:szCs w:val="20"/>
        </w:rPr>
        <w:t xml:space="preserve"> di </w:t>
      </w:r>
      <w:r w:rsidRPr="0016144F">
        <w:rPr>
          <w:rFonts w:ascii="Times New Roman" w:hAnsi="Times New Roman"/>
          <w:iCs/>
          <w:color w:val="000000" w:themeColor="text1"/>
          <w:sz w:val="20"/>
          <w:szCs w:val="20"/>
        </w:rPr>
        <w:lastRenderedPageBreak/>
        <w:t xml:space="preserve">Indonesia yang semakin tinggi, sehingga </w:t>
      </w:r>
      <w:r w:rsidRPr="0016144F">
        <w:rPr>
          <w:rFonts w:ascii="Times New Roman" w:hAnsi="Times New Roman"/>
          <w:sz w:val="20"/>
          <w:szCs w:val="20"/>
          <w:shd w:val="clear" w:color="auto" w:fill="FFFFFF"/>
        </w:rPr>
        <w:t xml:space="preserve">Indonesia menjadi negara dengan pengguna aktif </w:t>
      </w:r>
      <w:r w:rsidRPr="0016144F">
        <w:rPr>
          <w:rFonts w:ascii="Times New Roman" w:hAnsi="Times New Roman"/>
          <w:i/>
          <w:sz w:val="20"/>
          <w:szCs w:val="20"/>
          <w:shd w:val="clear" w:color="auto" w:fill="FFFFFF"/>
        </w:rPr>
        <w:t>smartphone</w:t>
      </w:r>
      <w:r w:rsidRPr="0016144F">
        <w:rPr>
          <w:rFonts w:ascii="Times New Roman" w:hAnsi="Times New Roman"/>
          <w:sz w:val="20"/>
          <w:szCs w:val="20"/>
          <w:shd w:val="clear" w:color="auto" w:fill="FFFFFF"/>
        </w:rPr>
        <w:t xml:space="preserve"> terbesar keempat di dunia setelah Cina, India, dan Amerika. </w:t>
      </w:r>
    </w:p>
    <w:p w:rsidR="0016144F" w:rsidRPr="0016144F" w:rsidRDefault="0016144F" w:rsidP="0016144F">
      <w:pPr>
        <w:autoSpaceDE w:val="0"/>
        <w:autoSpaceDN w:val="0"/>
        <w:adjustRightInd w:val="0"/>
        <w:spacing w:line="360" w:lineRule="auto"/>
        <w:ind w:firstLine="709"/>
        <w:rPr>
          <w:sz w:val="20"/>
        </w:rPr>
      </w:pPr>
      <w:r w:rsidRPr="0016144F">
        <w:rPr>
          <w:color w:val="000000" w:themeColor="text1"/>
          <w:sz w:val="20"/>
        </w:rPr>
        <w:t>Kelebihan pada sistem pendukung keputusan digunakan pada android adalah kemudahan dalam menerima informasi yang bisa dilakukan dimana saja dan kapan saja.</w:t>
      </w:r>
      <w:r w:rsidRPr="0016144F">
        <w:rPr>
          <w:sz w:val="20"/>
        </w:rPr>
        <w:t xml:space="preserve"> Karena android merupakan sistem operasi yang mendominasi perangkat </w:t>
      </w:r>
      <w:r w:rsidRPr="0016144F">
        <w:rPr>
          <w:i/>
          <w:sz w:val="20"/>
        </w:rPr>
        <w:t>mobile</w:t>
      </w:r>
      <w:r w:rsidRPr="0016144F">
        <w:rPr>
          <w:sz w:val="20"/>
        </w:rPr>
        <w:t xml:space="preserve"> dan tablet saat ini. </w:t>
      </w:r>
      <w:r w:rsidRPr="0016144F">
        <w:rPr>
          <w:iCs/>
          <w:color w:val="000000" w:themeColor="text1"/>
          <w:sz w:val="20"/>
        </w:rPr>
        <w:t xml:space="preserve">Sehingga akan mudah untuk memberikan informasi kepada pengguna mengenai tanaman obat herbal untuk berbagai penyakit serta meminimalisasi terjadinya kebingungan untuk memilih tanaman obat herbal. </w:t>
      </w:r>
    </w:p>
    <w:p w:rsidR="0016144F" w:rsidRPr="0016144F" w:rsidRDefault="0016144F" w:rsidP="0016144F">
      <w:pPr>
        <w:autoSpaceDE w:val="0"/>
        <w:autoSpaceDN w:val="0"/>
        <w:adjustRightInd w:val="0"/>
        <w:spacing w:line="360" w:lineRule="auto"/>
        <w:ind w:firstLine="709"/>
        <w:rPr>
          <w:sz w:val="20"/>
        </w:rPr>
      </w:pPr>
      <w:r w:rsidRPr="0016144F">
        <w:rPr>
          <w:sz w:val="20"/>
        </w:rPr>
        <w:t>Berdasarkan permasalahan yang telah diuraikan di atas, maka penulis tertarik untuk melakukan penelitian dengan judul “</w:t>
      </w:r>
      <w:r w:rsidRPr="0016144F">
        <w:rPr>
          <w:b/>
          <w:sz w:val="20"/>
        </w:rPr>
        <w:t>Aplikasi</w:t>
      </w:r>
      <w:r w:rsidRPr="0016144F">
        <w:rPr>
          <w:sz w:val="20"/>
        </w:rPr>
        <w:t xml:space="preserve"> </w:t>
      </w:r>
      <w:r w:rsidRPr="0016144F">
        <w:rPr>
          <w:b/>
          <w:color w:val="000000" w:themeColor="text1"/>
          <w:sz w:val="20"/>
        </w:rPr>
        <w:t xml:space="preserve">Sistem Pendukung Keputusan Tanaman Obat Herbal untuk Berbagai Penyakit dengan </w:t>
      </w:r>
      <w:r w:rsidRPr="0016144F">
        <w:rPr>
          <w:b/>
          <w:sz w:val="20"/>
        </w:rPr>
        <w:t>Metode ROC (</w:t>
      </w:r>
      <w:r w:rsidRPr="0016144F">
        <w:rPr>
          <w:b/>
          <w:i/>
          <w:iCs/>
          <w:sz w:val="20"/>
        </w:rPr>
        <w:t>Rank Order Centroid)</w:t>
      </w:r>
      <w:r w:rsidRPr="0016144F">
        <w:rPr>
          <w:b/>
          <w:sz w:val="20"/>
        </w:rPr>
        <w:t xml:space="preserve"> dan</w:t>
      </w:r>
      <w:r w:rsidRPr="0016144F">
        <w:rPr>
          <w:sz w:val="20"/>
        </w:rPr>
        <w:t xml:space="preserve"> </w:t>
      </w:r>
      <w:r w:rsidRPr="0016144F">
        <w:rPr>
          <w:rStyle w:val="Strong"/>
          <w:color w:val="000000" w:themeColor="text1"/>
          <w:sz w:val="20"/>
          <w:bdr w:val="none" w:sz="0" w:space="0" w:color="auto" w:frame="1"/>
          <w:shd w:val="clear" w:color="auto" w:fill="FFFFFF"/>
        </w:rPr>
        <w:t xml:space="preserve">Metode </w:t>
      </w:r>
      <w:r w:rsidRPr="0016144F">
        <w:rPr>
          <w:rStyle w:val="Strong"/>
          <w:i/>
          <w:color w:val="000000" w:themeColor="text1"/>
          <w:sz w:val="20"/>
          <w:bdr w:val="none" w:sz="0" w:space="0" w:color="auto" w:frame="1"/>
          <w:shd w:val="clear" w:color="auto" w:fill="FFFFFF"/>
        </w:rPr>
        <w:t>Oreste</w:t>
      </w:r>
      <w:r w:rsidRPr="0016144F">
        <w:rPr>
          <w:rStyle w:val="Strong"/>
          <w:color w:val="000000" w:themeColor="text1"/>
          <w:sz w:val="20"/>
          <w:bdr w:val="none" w:sz="0" w:space="0" w:color="auto" w:frame="1"/>
          <w:shd w:val="clear" w:color="auto" w:fill="FFFFFF"/>
        </w:rPr>
        <w:t xml:space="preserve"> </w:t>
      </w:r>
      <w:r w:rsidRPr="0016144F">
        <w:rPr>
          <w:b/>
          <w:color w:val="000000" w:themeColor="text1"/>
          <w:sz w:val="20"/>
        </w:rPr>
        <w:t xml:space="preserve">Berbasis </w:t>
      </w:r>
      <w:r w:rsidRPr="0016144F">
        <w:rPr>
          <w:b/>
          <w:i/>
          <w:color w:val="000000" w:themeColor="text1"/>
          <w:sz w:val="20"/>
        </w:rPr>
        <w:t>Mobile Web</w:t>
      </w:r>
      <w:r w:rsidRPr="0016144F">
        <w:rPr>
          <w:sz w:val="20"/>
        </w:rPr>
        <w:t xml:space="preserve">”. </w:t>
      </w:r>
    </w:p>
    <w:p w:rsidR="0016144F" w:rsidRPr="0016144F" w:rsidRDefault="0016144F" w:rsidP="0016144F">
      <w:pPr>
        <w:spacing w:line="360" w:lineRule="auto"/>
        <w:rPr>
          <w:sz w:val="20"/>
        </w:rPr>
      </w:pPr>
    </w:p>
    <w:p w:rsidR="0016144F" w:rsidRPr="0016144F" w:rsidRDefault="0016144F" w:rsidP="00CA68DA">
      <w:pPr>
        <w:numPr>
          <w:ilvl w:val="1"/>
          <w:numId w:val="7"/>
        </w:numPr>
        <w:tabs>
          <w:tab w:val="left" w:pos="1347"/>
        </w:tabs>
        <w:spacing w:line="360" w:lineRule="auto"/>
        <w:ind w:left="1347" w:hanging="288"/>
        <w:rPr>
          <w:sz w:val="20"/>
        </w:rPr>
      </w:pPr>
      <w:r w:rsidRPr="0016144F">
        <w:rPr>
          <w:sz w:val="20"/>
        </w:rPr>
        <w:t>LANDASAN TEORI</w:t>
      </w:r>
    </w:p>
    <w:p w:rsidR="0016144F" w:rsidRPr="0016144F" w:rsidRDefault="0016144F" w:rsidP="00CA68DA">
      <w:pPr>
        <w:numPr>
          <w:ilvl w:val="0"/>
          <w:numId w:val="8"/>
        </w:numPr>
        <w:tabs>
          <w:tab w:val="left" w:pos="287"/>
        </w:tabs>
        <w:spacing w:line="360" w:lineRule="auto"/>
        <w:ind w:left="287" w:hanging="287"/>
        <w:rPr>
          <w:sz w:val="20"/>
        </w:rPr>
      </w:pPr>
      <w:r w:rsidRPr="0016144F">
        <w:rPr>
          <w:i/>
          <w:sz w:val="20"/>
        </w:rPr>
        <w:t>Sistem Pendukung Keputusan</w:t>
      </w:r>
    </w:p>
    <w:p w:rsidR="0016144F" w:rsidRDefault="0016144F" w:rsidP="0016144F">
      <w:pPr>
        <w:pStyle w:val="ListParagraph"/>
        <w:spacing w:line="360" w:lineRule="auto"/>
        <w:ind w:left="0" w:firstLine="426"/>
        <w:jc w:val="both"/>
        <w:rPr>
          <w:rFonts w:ascii="Times New Roman" w:hAnsi="Times New Roman"/>
          <w:sz w:val="20"/>
          <w:szCs w:val="20"/>
          <w:lang w:val="id-ID"/>
        </w:rPr>
      </w:pPr>
      <w:r w:rsidRPr="0016144F">
        <w:rPr>
          <w:rFonts w:ascii="Times New Roman" w:hAnsi="Times New Roman"/>
          <w:sz w:val="20"/>
          <w:szCs w:val="20"/>
          <w:lang w:val="id-ID"/>
        </w:rPr>
        <w:t xml:space="preserve">Menurut (Alter, 2002) dalam (Kusrini, 2007), Sistem Pendukung Keputusan (SPK) atau </w:t>
      </w:r>
      <w:r w:rsidRPr="0016144F">
        <w:rPr>
          <w:rFonts w:ascii="Times New Roman" w:hAnsi="Times New Roman"/>
          <w:i/>
          <w:iCs/>
          <w:sz w:val="20"/>
          <w:szCs w:val="20"/>
          <w:lang w:val="id-ID"/>
        </w:rPr>
        <w:t xml:space="preserve">Decision Support System </w:t>
      </w:r>
      <w:r w:rsidRPr="0016144F">
        <w:rPr>
          <w:rFonts w:ascii="Times New Roman" w:hAnsi="Times New Roman"/>
          <w:sz w:val="20"/>
          <w:szCs w:val="20"/>
          <w:lang w:val="id-ID"/>
        </w:rPr>
        <w:t>(DSS) merupakan sistem informasi interaktif yang menyediakan informasi, pemodelan, dan pemanipulasian data. Sistem ini digunakan untuk membantu pengambilan keputusan dalam situasi yang semiterstruktur dan tidak tersruktur, dimana tidak seorang pun tahu cara pasti bagaima</w:t>
      </w:r>
      <w:r>
        <w:rPr>
          <w:rFonts w:ascii="Times New Roman" w:hAnsi="Times New Roman"/>
          <w:sz w:val="20"/>
          <w:szCs w:val="20"/>
          <w:lang w:val="id-ID"/>
        </w:rPr>
        <w:t>na keputusan seharusnya dibuat.</w:t>
      </w:r>
    </w:p>
    <w:p w:rsidR="0016144F" w:rsidRPr="0016144F" w:rsidRDefault="0016144F" w:rsidP="0016144F">
      <w:pPr>
        <w:pStyle w:val="ListParagraph"/>
        <w:spacing w:line="360" w:lineRule="auto"/>
        <w:ind w:left="0" w:firstLine="426"/>
        <w:jc w:val="both"/>
        <w:rPr>
          <w:rFonts w:ascii="Times New Roman" w:hAnsi="Times New Roman"/>
          <w:sz w:val="20"/>
          <w:szCs w:val="20"/>
          <w:lang w:val="id-ID"/>
        </w:rPr>
      </w:pPr>
      <w:r w:rsidRPr="0016144F">
        <w:rPr>
          <w:rFonts w:ascii="Times New Roman" w:hAnsi="Times New Roman"/>
          <w:sz w:val="20"/>
          <w:szCs w:val="20"/>
        </w:rPr>
        <w:t xml:space="preserve">Sistem Pendukung Keputusan (SPK) biasanya dibangun untuk menyelesaikan solusi atas suatu masalah atau untuk mengevaluasi suatu peluang. </w:t>
      </w:r>
      <w:r w:rsidRPr="0016144F">
        <w:rPr>
          <w:rFonts w:ascii="Times New Roman" w:hAnsi="Times New Roman"/>
          <w:sz w:val="20"/>
          <w:szCs w:val="20"/>
        </w:rPr>
        <w:lastRenderedPageBreak/>
        <w:t>SPK yang seperti itu disebut aplikasi SPK. Aplikasi SPK digunakan dalam pengambilan keputusan. Aplikasi SPK menggunakan CBIS (</w:t>
      </w:r>
      <w:r w:rsidRPr="0016144F">
        <w:rPr>
          <w:rFonts w:ascii="Times New Roman" w:hAnsi="Times New Roman"/>
          <w:i/>
          <w:iCs/>
          <w:sz w:val="20"/>
          <w:szCs w:val="20"/>
        </w:rPr>
        <w:t>Computer Based Information Systems</w:t>
      </w:r>
      <w:r w:rsidRPr="0016144F">
        <w:rPr>
          <w:rFonts w:ascii="Times New Roman" w:hAnsi="Times New Roman"/>
          <w:sz w:val="20"/>
          <w:szCs w:val="20"/>
        </w:rPr>
        <w:t>) yang fleksibel, interaktif, dan dapat diadaptasi, dikembangkan untuk mendukung solusi atas masalah manajemen spesifik yang tidak terstruktur. Aplikasi SPK menggunakan data, memberikan antarmuka pengguna yang mudah, dan dapat menggabungkan pemikiran pengambil keputusan. SPK lebih dianjurkan untuk mendukung manajemen dalam melakukan pekerjaan yang bersifat analitis dalam situasi yang kurang terstruktur dan dengan kriteria yang kurang jelas</w:t>
      </w:r>
      <w:r w:rsidRPr="0016144F">
        <w:rPr>
          <w:rFonts w:ascii="Times New Roman" w:eastAsia="Times New Roman" w:hAnsi="Times New Roman"/>
          <w:sz w:val="20"/>
          <w:szCs w:val="20"/>
        </w:rPr>
        <w:t>[1].</w:t>
      </w:r>
    </w:p>
    <w:p w:rsidR="0016144F" w:rsidRPr="0016144F" w:rsidRDefault="0016144F" w:rsidP="00CA68DA">
      <w:pPr>
        <w:numPr>
          <w:ilvl w:val="0"/>
          <w:numId w:val="8"/>
        </w:numPr>
        <w:tabs>
          <w:tab w:val="left" w:pos="426"/>
        </w:tabs>
        <w:spacing w:line="360" w:lineRule="auto"/>
        <w:rPr>
          <w:i/>
          <w:sz w:val="20"/>
        </w:rPr>
      </w:pPr>
      <w:r w:rsidRPr="0016144F">
        <w:rPr>
          <w:i/>
          <w:color w:val="000000" w:themeColor="text1"/>
          <w:sz w:val="20"/>
        </w:rPr>
        <w:t>Pengertian Tumbuhan Obat</w:t>
      </w:r>
      <w:r w:rsidRPr="0016144F">
        <w:rPr>
          <w:i/>
          <w:color w:val="000000" w:themeColor="text1"/>
          <w:sz w:val="20"/>
        </w:rPr>
        <w:tab/>
      </w:r>
    </w:p>
    <w:p w:rsidR="0016144F" w:rsidRPr="0016144F" w:rsidRDefault="0016144F" w:rsidP="0016144F">
      <w:pPr>
        <w:pStyle w:val="Default"/>
        <w:spacing w:line="360" w:lineRule="auto"/>
        <w:ind w:firstLine="426"/>
        <w:jc w:val="both"/>
        <w:rPr>
          <w:sz w:val="20"/>
          <w:szCs w:val="20"/>
          <w:lang w:val="id-ID"/>
        </w:rPr>
      </w:pPr>
      <w:r w:rsidRPr="0016144F">
        <w:rPr>
          <w:sz w:val="20"/>
          <w:szCs w:val="20"/>
          <w:lang w:val="id-ID"/>
        </w:rPr>
        <w:t xml:space="preserve">Tumbuhan obat adalah semua tumbuhan yang dapat digunakan sebagai obat, berkisar dari yang terlihat oleh mata hingga yang nampak dibawah mikroskop. Menurut Zuhud dalam (Kartikawati, 2004), tumbuhan obat adalah seluruh jenis tumbuhan obat yang diketahui atau dipercaya mempunyai khasiat obat yang dikelompokkan menjadi : </w:t>
      </w:r>
    </w:p>
    <w:p w:rsidR="0016144F" w:rsidRPr="0016144F" w:rsidRDefault="0016144F" w:rsidP="00CA68DA">
      <w:pPr>
        <w:pStyle w:val="Default"/>
        <w:numPr>
          <w:ilvl w:val="0"/>
          <w:numId w:val="13"/>
        </w:numPr>
        <w:spacing w:line="360" w:lineRule="auto"/>
        <w:ind w:left="426" w:hanging="426"/>
        <w:jc w:val="both"/>
        <w:rPr>
          <w:sz w:val="20"/>
          <w:szCs w:val="20"/>
          <w:lang w:val="id-ID"/>
        </w:rPr>
      </w:pPr>
      <w:r w:rsidRPr="0016144F">
        <w:rPr>
          <w:sz w:val="20"/>
          <w:szCs w:val="20"/>
          <w:lang w:val="id-ID"/>
        </w:rPr>
        <w:t xml:space="preserve">Tumbuhan obat tradisional, yaitu: jenis tumbuhan obat yang diketahui atau dipercaya oleh masyarakat mempunyai khasiat obat dan telah digunakan sebagai bahan baku obat tradisional. </w:t>
      </w:r>
    </w:p>
    <w:p w:rsidR="0016144F" w:rsidRPr="0016144F" w:rsidRDefault="0016144F" w:rsidP="00CA68DA">
      <w:pPr>
        <w:pStyle w:val="Default"/>
        <w:numPr>
          <w:ilvl w:val="0"/>
          <w:numId w:val="13"/>
        </w:numPr>
        <w:spacing w:line="360" w:lineRule="auto"/>
        <w:ind w:left="426" w:hanging="426"/>
        <w:jc w:val="both"/>
        <w:rPr>
          <w:sz w:val="20"/>
          <w:szCs w:val="20"/>
          <w:lang w:val="id-ID"/>
        </w:rPr>
      </w:pPr>
      <w:r w:rsidRPr="0016144F">
        <w:rPr>
          <w:sz w:val="20"/>
          <w:szCs w:val="20"/>
          <w:lang w:val="id-ID"/>
        </w:rPr>
        <w:t xml:space="preserve">Tumbuhan obat modern, yaitu: jenis tumbuhan yang secara ilmiah telah dibuktikan mengandung senyawa atau bahan bioaktif yang berkhasiat obat dan penggunaannya dapat dipertanggungjawabkan secara medis. </w:t>
      </w:r>
    </w:p>
    <w:p w:rsidR="0016144F" w:rsidRPr="0016144F" w:rsidRDefault="0016144F" w:rsidP="00CA68DA">
      <w:pPr>
        <w:pStyle w:val="Default"/>
        <w:numPr>
          <w:ilvl w:val="0"/>
          <w:numId w:val="13"/>
        </w:numPr>
        <w:spacing w:line="360" w:lineRule="auto"/>
        <w:ind w:left="426" w:hanging="426"/>
        <w:jc w:val="both"/>
        <w:rPr>
          <w:rFonts w:eastAsiaTheme="minorHAnsi"/>
          <w:sz w:val="20"/>
          <w:szCs w:val="20"/>
          <w:lang w:val="id-ID"/>
        </w:rPr>
      </w:pPr>
      <w:r w:rsidRPr="0016144F">
        <w:rPr>
          <w:sz w:val="20"/>
          <w:szCs w:val="20"/>
          <w:lang w:val="id-ID"/>
        </w:rPr>
        <w:lastRenderedPageBreak/>
        <w:t xml:space="preserve">Tumbuhan obat potensial, yaitu: jenis tumbuhan obat yang diduga mengandung senyawa atau bahan aktif yang berkhasiat obat, tetapi belum dibuktikan secara ilmiah atau penggunaannya sebagai obat tradisional sulit ditelusuri </w:t>
      </w:r>
      <w:r w:rsidRPr="0016144F">
        <w:rPr>
          <w:rFonts w:eastAsia="Times New Roman"/>
          <w:sz w:val="20"/>
          <w:szCs w:val="20"/>
        </w:rPr>
        <w:t>[</w:t>
      </w:r>
      <w:r w:rsidRPr="0016144F">
        <w:rPr>
          <w:rFonts w:eastAsia="Times New Roman"/>
          <w:sz w:val="20"/>
          <w:szCs w:val="20"/>
          <w:lang w:val="id-ID"/>
        </w:rPr>
        <w:t>2</w:t>
      </w:r>
      <w:r w:rsidRPr="0016144F">
        <w:rPr>
          <w:rFonts w:eastAsia="Times New Roman"/>
          <w:sz w:val="20"/>
          <w:szCs w:val="20"/>
        </w:rPr>
        <w:t>].</w:t>
      </w:r>
    </w:p>
    <w:p w:rsidR="0016144F" w:rsidRPr="0016144F" w:rsidRDefault="0016144F" w:rsidP="00CA68DA">
      <w:pPr>
        <w:numPr>
          <w:ilvl w:val="0"/>
          <w:numId w:val="8"/>
        </w:numPr>
        <w:tabs>
          <w:tab w:val="left" w:pos="426"/>
        </w:tabs>
        <w:spacing w:line="360" w:lineRule="auto"/>
        <w:rPr>
          <w:i/>
          <w:sz w:val="20"/>
        </w:rPr>
      </w:pPr>
      <w:r w:rsidRPr="0016144F">
        <w:rPr>
          <w:i/>
          <w:sz w:val="20"/>
        </w:rPr>
        <w:t>Metode Oreste</w:t>
      </w:r>
    </w:p>
    <w:p w:rsidR="0016144F" w:rsidRPr="0016144F" w:rsidRDefault="0016144F" w:rsidP="0016144F">
      <w:pPr>
        <w:pStyle w:val="ListParagraph"/>
        <w:spacing w:line="360" w:lineRule="auto"/>
        <w:ind w:left="0" w:firstLine="426"/>
        <w:jc w:val="both"/>
        <w:rPr>
          <w:rFonts w:ascii="Times New Roman" w:eastAsia="TimesNewRoman" w:hAnsi="Times New Roman"/>
          <w:sz w:val="20"/>
          <w:szCs w:val="20"/>
          <w:lang w:val="id-ID"/>
        </w:rPr>
      </w:pPr>
      <w:r w:rsidRPr="0016144F">
        <w:rPr>
          <w:rFonts w:ascii="Times New Roman" w:eastAsia="TimesNewRoman" w:hAnsi="Times New Roman"/>
          <w:i/>
          <w:sz w:val="20"/>
          <w:szCs w:val="20"/>
          <w:lang w:val="id-ID"/>
        </w:rPr>
        <w:t>Oreste</w:t>
      </w:r>
      <w:r w:rsidRPr="0016144F">
        <w:rPr>
          <w:rFonts w:ascii="Times New Roman" w:eastAsia="TimesNewRoman" w:hAnsi="Times New Roman"/>
          <w:sz w:val="20"/>
          <w:szCs w:val="20"/>
          <w:lang w:val="id-ID"/>
        </w:rPr>
        <w:t xml:space="preserve"> menurut Pastijn dan Leysen </w:t>
      </w:r>
      <w:r w:rsidRPr="0016144F">
        <w:rPr>
          <w:rFonts w:ascii="Times New Roman" w:hAnsi="Times New Roman"/>
          <w:sz w:val="20"/>
          <w:szCs w:val="20"/>
          <w:lang w:val="id-ID"/>
        </w:rPr>
        <w:t xml:space="preserve">dalam (Ayu Wulandari, 2015) </w:t>
      </w:r>
      <w:r w:rsidRPr="0016144F">
        <w:rPr>
          <w:rFonts w:ascii="Times New Roman" w:eastAsia="TimesNewRoman" w:hAnsi="Times New Roman"/>
          <w:sz w:val="20"/>
          <w:szCs w:val="20"/>
          <w:lang w:val="id-ID"/>
        </w:rPr>
        <w:t xml:space="preserve">merupakan metode yang dibangun sesuai untuk kondisi dimana sekumpulan alternatif akan diurutkan berdasarkan kriteria sesuai dengan tingkat kepentingannya. Salah satu proses dalam metode </w:t>
      </w:r>
      <w:r w:rsidRPr="0016144F">
        <w:rPr>
          <w:rFonts w:ascii="Times New Roman" w:eastAsia="TimesNewRoman" w:hAnsi="Times New Roman"/>
          <w:i/>
          <w:sz w:val="20"/>
          <w:szCs w:val="20"/>
          <w:lang w:val="id-ID"/>
        </w:rPr>
        <w:t>Oreste</w:t>
      </w:r>
      <w:r w:rsidRPr="0016144F">
        <w:rPr>
          <w:rFonts w:ascii="Times New Roman" w:eastAsia="TimesNewRoman" w:hAnsi="Times New Roman"/>
          <w:sz w:val="20"/>
          <w:szCs w:val="20"/>
          <w:lang w:val="id-ID"/>
        </w:rPr>
        <w:t xml:space="preserve"> adalah </w:t>
      </w:r>
      <w:r w:rsidRPr="0016144F">
        <w:rPr>
          <w:rFonts w:ascii="Times New Roman" w:eastAsia="TimesNewRoman" w:hAnsi="Times New Roman"/>
          <w:i/>
          <w:sz w:val="20"/>
          <w:szCs w:val="20"/>
          <w:lang w:val="id-ID"/>
        </w:rPr>
        <w:t>Besson-rank</w:t>
      </w:r>
      <w:r w:rsidRPr="0016144F">
        <w:rPr>
          <w:rFonts w:ascii="Times New Roman" w:eastAsia="TimesNewRoman" w:hAnsi="Times New Roman"/>
          <w:sz w:val="20"/>
          <w:szCs w:val="20"/>
          <w:lang w:val="id-ID"/>
        </w:rPr>
        <w:t xml:space="preserve">, adapun </w:t>
      </w:r>
      <w:r w:rsidRPr="0016144F">
        <w:rPr>
          <w:rFonts w:ascii="Times New Roman" w:eastAsia="TimesNewRoman" w:hAnsi="Times New Roman"/>
          <w:i/>
          <w:sz w:val="20"/>
          <w:szCs w:val="20"/>
          <w:lang w:val="id-ID"/>
        </w:rPr>
        <w:t>Besson-rank</w:t>
      </w:r>
      <w:r w:rsidRPr="0016144F">
        <w:rPr>
          <w:rFonts w:ascii="Times New Roman" w:eastAsia="TimesNewRoman" w:hAnsi="Times New Roman"/>
          <w:sz w:val="20"/>
          <w:szCs w:val="20"/>
          <w:lang w:val="id-ID"/>
        </w:rPr>
        <w:t xml:space="preserve"> tersebut adalah proses pemberian ranking untuk sejumlah kriteria atau alternatif berdasarkan tingkat kepentingannya. Urutan langkah dalam menentukan peringkat menggunakan metode </w:t>
      </w:r>
      <w:r w:rsidRPr="0016144F">
        <w:rPr>
          <w:rFonts w:ascii="Times New Roman" w:eastAsia="TimesNewRoman" w:hAnsi="Times New Roman"/>
          <w:i/>
          <w:iCs/>
          <w:sz w:val="20"/>
          <w:szCs w:val="20"/>
          <w:lang w:val="id-ID"/>
        </w:rPr>
        <w:t>Oreste</w:t>
      </w:r>
      <w:r w:rsidRPr="0016144F">
        <w:rPr>
          <w:rFonts w:ascii="Times New Roman" w:eastAsia="TimesNewRoman" w:hAnsi="Times New Roman"/>
          <w:iCs/>
          <w:sz w:val="20"/>
          <w:szCs w:val="20"/>
          <w:lang w:val="id-ID"/>
        </w:rPr>
        <w:t xml:space="preserve"> </w:t>
      </w:r>
      <w:r w:rsidRPr="0016144F">
        <w:rPr>
          <w:rFonts w:ascii="Times New Roman" w:eastAsia="TimesNewRoman" w:hAnsi="Times New Roman"/>
          <w:sz w:val="20"/>
          <w:szCs w:val="20"/>
          <w:lang w:val="id-ID"/>
        </w:rPr>
        <w:t>:</w:t>
      </w:r>
    </w:p>
    <w:p w:rsidR="0016144F" w:rsidRPr="0016144F" w:rsidRDefault="0016144F" w:rsidP="00CA68DA">
      <w:pPr>
        <w:pStyle w:val="ListParagraph"/>
        <w:numPr>
          <w:ilvl w:val="1"/>
          <w:numId w:val="14"/>
        </w:numPr>
        <w:spacing w:after="0" w:line="360" w:lineRule="auto"/>
        <w:ind w:left="426" w:hanging="426"/>
        <w:jc w:val="both"/>
        <w:rPr>
          <w:rFonts w:ascii="Times New Roman" w:eastAsia="TimesNewRoman" w:hAnsi="Times New Roman"/>
          <w:sz w:val="20"/>
          <w:szCs w:val="20"/>
          <w:lang w:val="id-ID"/>
        </w:rPr>
      </w:pPr>
      <w:r w:rsidRPr="0016144F">
        <w:rPr>
          <w:rFonts w:ascii="Times New Roman" w:hAnsi="Times New Roman"/>
          <w:sz w:val="20"/>
          <w:szCs w:val="20"/>
          <w:lang w:val="id-ID"/>
        </w:rPr>
        <w:t xml:space="preserve">Jadikan Dalam Bentuk </w:t>
      </w:r>
      <w:r w:rsidRPr="0016144F">
        <w:rPr>
          <w:rFonts w:ascii="Times New Roman" w:hAnsi="Times New Roman"/>
          <w:i/>
          <w:iCs/>
          <w:sz w:val="20"/>
          <w:szCs w:val="20"/>
          <w:lang w:val="id-ID"/>
        </w:rPr>
        <w:t xml:space="preserve">Ordinal (Besson – Rank) </w:t>
      </w:r>
      <w:r w:rsidRPr="0016144F">
        <w:rPr>
          <w:rFonts w:ascii="Times New Roman" w:hAnsi="Times New Roman"/>
          <w:sz w:val="20"/>
          <w:szCs w:val="20"/>
          <w:lang w:val="id-ID"/>
        </w:rPr>
        <w:t>Jika ada nilai yang sama, maka rangkingnya dicari rata-ratanya. Dari hasil tersebut, urutkan dari besar ke kecil. Rangking nilai alternatif dari kriteria terbesar diberi nilai 1, dan untuk nilai selanjutnya di urutkan berdasarkan nilai yang menjadi urutan selanjutnya.</w:t>
      </w:r>
    </w:p>
    <w:p w:rsidR="0016144F" w:rsidRPr="0016144F" w:rsidRDefault="0016144F" w:rsidP="00CA68DA">
      <w:pPr>
        <w:pStyle w:val="ListParagraph"/>
        <w:numPr>
          <w:ilvl w:val="1"/>
          <w:numId w:val="14"/>
        </w:numPr>
        <w:spacing w:after="0" w:line="360" w:lineRule="auto"/>
        <w:ind w:left="426" w:hanging="426"/>
        <w:jc w:val="both"/>
        <w:rPr>
          <w:rFonts w:ascii="Times New Roman" w:eastAsia="TimesNewRoman" w:hAnsi="Times New Roman"/>
          <w:sz w:val="20"/>
          <w:szCs w:val="20"/>
          <w:lang w:val="id-ID"/>
        </w:rPr>
      </w:pPr>
      <w:r w:rsidRPr="0016144F">
        <w:rPr>
          <w:rFonts w:ascii="Times New Roman" w:eastAsia="TimesNewRoman" w:hAnsi="Times New Roman"/>
          <w:sz w:val="20"/>
          <w:szCs w:val="20"/>
          <w:lang w:val="id-ID"/>
        </w:rPr>
        <w:t xml:space="preserve">Menghitung </w:t>
      </w:r>
      <w:r w:rsidRPr="0016144F">
        <w:rPr>
          <w:rFonts w:ascii="Times New Roman" w:eastAsia="TimesNewRoman" w:hAnsi="Times New Roman"/>
          <w:i/>
          <w:iCs/>
          <w:sz w:val="20"/>
          <w:szCs w:val="20"/>
          <w:lang w:val="id-ID"/>
        </w:rPr>
        <w:t xml:space="preserve">Distance-score </w:t>
      </w:r>
      <w:r w:rsidRPr="0016144F">
        <w:rPr>
          <w:rFonts w:ascii="Times New Roman" w:eastAsia="TimesNewRoman" w:hAnsi="Times New Roman"/>
          <w:sz w:val="20"/>
          <w:szCs w:val="20"/>
          <w:lang w:val="id-ID"/>
        </w:rPr>
        <w:t xml:space="preserve">dengan cara menghitung setiap pasangan alternatif-kriteria sebagai nilai "jarak" untuk posisi yang ideal dan ditempati oleh alternatif terbaik untuk kriteria yang paling penting. Skor ini adalah nilai rata-rata </w:t>
      </w:r>
      <w:r w:rsidRPr="0016144F">
        <w:rPr>
          <w:rFonts w:ascii="Times New Roman" w:eastAsia="TimesNewRoman" w:hAnsi="Times New Roman"/>
          <w:i/>
          <w:iCs/>
          <w:sz w:val="20"/>
          <w:szCs w:val="20"/>
          <w:lang w:val="id-ID"/>
        </w:rPr>
        <w:t xml:space="preserve">Besson-rank  </w:t>
      </w:r>
      <m:oMath>
        <m:sSub>
          <m:sSubPr>
            <m:ctrlPr>
              <w:rPr>
                <w:rFonts w:ascii="Cambria Math" w:eastAsia="TimesNewRoman" w:hAnsi="Times New Roman"/>
                <w:i/>
                <w:iCs/>
                <w:sz w:val="20"/>
                <w:szCs w:val="20"/>
              </w:rPr>
            </m:ctrlPr>
          </m:sSubPr>
          <m:e>
            <m:r>
              <w:rPr>
                <w:rFonts w:ascii="Cambria Math" w:eastAsia="TimesNewRoman" w:hAnsi="Cambria Math"/>
                <w:sz w:val="20"/>
                <w:szCs w:val="20"/>
              </w:rPr>
              <m:t>r</m:t>
            </m:r>
          </m:e>
          <m:sub>
            <m:r>
              <w:rPr>
                <w:rFonts w:ascii="Cambria Math" w:eastAsia="TimesNewRoman" w:hAnsi="Cambria Math"/>
                <w:sz w:val="20"/>
                <w:szCs w:val="20"/>
              </w:rPr>
              <m:t>cj</m:t>
            </m:r>
          </m:sub>
        </m:sSub>
      </m:oMath>
      <w:r w:rsidRPr="0016144F">
        <w:rPr>
          <w:rFonts w:ascii="Times New Roman" w:eastAsia="TimesNewRoman" w:hAnsi="Times New Roman"/>
          <w:i/>
          <w:iCs/>
          <w:sz w:val="20"/>
          <w:szCs w:val="20"/>
          <w:lang w:val="id-ID"/>
        </w:rPr>
        <w:t xml:space="preserve"> </w:t>
      </w:r>
      <w:r w:rsidRPr="0016144F">
        <w:rPr>
          <w:rFonts w:ascii="Times New Roman" w:eastAsia="TimesNewRoman" w:hAnsi="Times New Roman"/>
          <w:sz w:val="20"/>
          <w:szCs w:val="20"/>
          <w:lang w:val="id-ID"/>
        </w:rPr>
        <w:t xml:space="preserve">kriteria </w:t>
      </w:r>
      <m:oMath>
        <m:sSub>
          <m:sSubPr>
            <m:ctrlPr>
              <w:rPr>
                <w:rFonts w:ascii="Cambria Math" w:eastAsia="TimesNewRoman" w:hAnsi="Times New Roman"/>
                <w:i/>
                <w:sz w:val="20"/>
                <w:szCs w:val="20"/>
              </w:rPr>
            </m:ctrlPr>
          </m:sSubPr>
          <m:e>
            <m:r>
              <w:rPr>
                <w:rFonts w:ascii="Cambria Math" w:eastAsia="TimesNewRoman" w:hAnsi="Cambria Math"/>
                <w:sz w:val="20"/>
                <w:szCs w:val="20"/>
              </w:rPr>
              <m:t>C</m:t>
            </m:r>
          </m:e>
          <m:sub>
            <m:r>
              <w:rPr>
                <w:rFonts w:ascii="Cambria Math" w:eastAsia="TimesNewRoman" w:hAnsi="Cambria Math"/>
                <w:sz w:val="20"/>
                <w:szCs w:val="20"/>
              </w:rPr>
              <m:t>j</m:t>
            </m:r>
          </m:sub>
        </m:sSub>
      </m:oMath>
      <w:r w:rsidRPr="0016144F">
        <w:rPr>
          <w:rFonts w:ascii="Times New Roman" w:eastAsia="TimesNewRoman" w:hAnsi="Times New Roman"/>
          <w:sz w:val="20"/>
          <w:szCs w:val="20"/>
          <w:lang w:val="id-ID"/>
        </w:rPr>
        <w:t xml:space="preserve"> dan </w:t>
      </w:r>
      <w:r w:rsidRPr="0016144F">
        <w:rPr>
          <w:rFonts w:ascii="Times New Roman" w:eastAsia="TimesNewRoman" w:hAnsi="Times New Roman"/>
          <w:i/>
          <w:iCs/>
          <w:sz w:val="20"/>
          <w:szCs w:val="20"/>
          <w:lang w:val="id-ID"/>
        </w:rPr>
        <w:t xml:space="preserve">Besson-rank </w:t>
      </w:r>
      <m:oMath>
        <m:sSub>
          <m:sSubPr>
            <m:ctrlPr>
              <w:rPr>
                <w:rFonts w:ascii="Cambria Math" w:eastAsia="TimesNewRoman" w:hAnsi="Times New Roman"/>
                <w:i/>
                <w:iCs/>
                <w:sz w:val="20"/>
                <w:szCs w:val="20"/>
              </w:rPr>
            </m:ctrlPr>
          </m:sSubPr>
          <m:e>
            <m:r>
              <w:rPr>
                <w:rFonts w:ascii="Cambria Math" w:eastAsia="TimesNewRoman" w:hAnsi="Cambria Math"/>
                <w:sz w:val="20"/>
                <w:szCs w:val="20"/>
              </w:rPr>
              <m:t>r</m:t>
            </m:r>
          </m:e>
          <m:sub>
            <m:r>
              <w:rPr>
                <w:rFonts w:ascii="Cambria Math" w:eastAsia="TimesNewRoman" w:hAnsi="Cambria Math"/>
                <w:sz w:val="20"/>
                <w:szCs w:val="20"/>
              </w:rPr>
              <m:t>cj</m:t>
            </m:r>
          </m:sub>
        </m:sSub>
      </m:oMath>
      <w:r w:rsidRPr="0016144F">
        <w:rPr>
          <w:rFonts w:ascii="Times New Roman" w:eastAsia="TimesNewRoman" w:hAnsi="Times New Roman"/>
          <w:i/>
          <w:iCs/>
          <w:sz w:val="20"/>
          <w:szCs w:val="20"/>
          <w:lang w:val="id-ID"/>
        </w:rPr>
        <w:t>(a)</w:t>
      </w:r>
      <w:r w:rsidRPr="0016144F">
        <w:rPr>
          <w:rFonts w:ascii="Times New Roman" w:eastAsia="TimesNewRoman" w:hAnsi="Times New Roman"/>
          <w:sz w:val="20"/>
          <w:szCs w:val="20"/>
          <w:lang w:val="id-ID"/>
        </w:rPr>
        <w:t xml:space="preserve"> alternatif </w:t>
      </w:r>
      <w:r w:rsidRPr="0016144F">
        <w:rPr>
          <w:rFonts w:ascii="Times New Roman" w:eastAsia="TimesNewRoman" w:hAnsi="Times New Roman"/>
          <w:i/>
          <w:iCs/>
          <w:sz w:val="20"/>
          <w:szCs w:val="20"/>
          <w:lang w:val="id-ID"/>
        </w:rPr>
        <w:t xml:space="preserve">a </w:t>
      </w:r>
      <w:r w:rsidRPr="0016144F">
        <w:rPr>
          <w:rFonts w:ascii="Times New Roman" w:eastAsia="TimesNewRoman" w:hAnsi="Times New Roman"/>
          <w:sz w:val="20"/>
          <w:szCs w:val="20"/>
          <w:lang w:val="id-ID"/>
        </w:rPr>
        <w:t xml:space="preserve">dalam kriteria </w:t>
      </w:r>
      <m:oMath>
        <m:sSub>
          <m:sSubPr>
            <m:ctrlPr>
              <w:rPr>
                <w:rFonts w:ascii="Cambria Math" w:eastAsia="TimesNewRoman" w:hAnsi="Times New Roman"/>
                <w:i/>
                <w:sz w:val="20"/>
                <w:szCs w:val="20"/>
              </w:rPr>
            </m:ctrlPr>
          </m:sSubPr>
          <m:e>
            <m:r>
              <w:rPr>
                <w:rFonts w:ascii="Cambria Math" w:eastAsia="TimesNewRoman" w:hAnsi="Cambria Math"/>
                <w:sz w:val="20"/>
                <w:szCs w:val="20"/>
              </w:rPr>
              <m:t>C</m:t>
            </m:r>
          </m:e>
          <m:sub>
            <m:r>
              <w:rPr>
                <w:rFonts w:ascii="Cambria Math" w:eastAsia="TimesNewRoman" w:hAnsi="Cambria Math"/>
                <w:sz w:val="20"/>
                <w:szCs w:val="20"/>
              </w:rPr>
              <m:t>j</m:t>
            </m:r>
          </m:sub>
        </m:sSub>
      </m:oMath>
      <w:r w:rsidRPr="0016144F">
        <w:rPr>
          <w:rFonts w:ascii="Times New Roman" w:eastAsia="TimesNewRoman" w:hAnsi="Times New Roman"/>
          <w:sz w:val="20"/>
          <w:szCs w:val="20"/>
          <w:lang w:val="id-ID"/>
        </w:rPr>
        <w:t>.</w:t>
      </w:r>
    </w:p>
    <w:p w:rsidR="0016144F" w:rsidRPr="0016144F" w:rsidRDefault="0016144F" w:rsidP="0016144F">
      <w:pPr>
        <w:pStyle w:val="ListParagraph"/>
        <w:spacing w:line="360" w:lineRule="auto"/>
        <w:ind w:left="426"/>
        <w:jc w:val="both"/>
        <w:rPr>
          <w:rFonts w:ascii="Times New Roman" w:eastAsia="TimesNewRoman" w:hAnsi="Times New Roman"/>
          <w:sz w:val="20"/>
          <w:szCs w:val="20"/>
          <w:lang w:val="id-ID"/>
        </w:rPr>
      </w:pPr>
      <w:r w:rsidRPr="0016144F">
        <w:rPr>
          <w:rFonts w:ascii="Times New Roman" w:eastAsia="TimesNewRoman" w:hAnsi="Times New Roman"/>
          <w:sz w:val="20"/>
          <w:szCs w:val="20"/>
          <w:lang w:val="id-ID"/>
        </w:rPr>
        <w:t>D (</w:t>
      </w:r>
      <w:r w:rsidRPr="0016144F">
        <w:rPr>
          <w:rFonts w:ascii="Times New Roman" w:eastAsia="TimesNewRoman" w:hAnsi="Times New Roman"/>
          <w:i/>
          <w:iCs/>
          <w:sz w:val="20"/>
          <w:szCs w:val="20"/>
          <w:lang w:val="id-ID"/>
        </w:rPr>
        <w:t xml:space="preserve">a, </w:t>
      </w:r>
      <m:oMath>
        <m:sSub>
          <m:sSubPr>
            <m:ctrlPr>
              <w:rPr>
                <w:rFonts w:ascii="Cambria Math" w:eastAsia="TimesNewRoman" w:hAnsi="Times New Roman"/>
                <w:i/>
                <w:sz w:val="20"/>
                <w:szCs w:val="20"/>
              </w:rPr>
            </m:ctrlPr>
          </m:sSubPr>
          <m:e>
            <m:r>
              <w:rPr>
                <w:rFonts w:ascii="Cambria Math" w:eastAsia="TimesNewRoman" w:hAnsi="Cambria Math"/>
                <w:sz w:val="20"/>
                <w:szCs w:val="20"/>
              </w:rPr>
              <m:t>C</m:t>
            </m:r>
          </m:e>
          <m:sub>
            <m:r>
              <w:rPr>
                <w:rFonts w:ascii="Cambria Math" w:eastAsia="TimesNewRoman" w:hAnsi="Cambria Math"/>
                <w:sz w:val="20"/>
                <w:szCs w:val="20"/>
              </w:rPr>
              <m:t>j</m:t>
            </m:r>
          </m:sub>
        </m:sSub>
      </m:oMath>
      <w:r w:rsidRPr="0016144F">
        <w:rPr>
          <w:rFonts w:ascii="Times New Roman" w:eastAsia="TimesNewRoman" w:hAnsi="Times New Roman"/>
          <w:sz w:val="20"/>
          <w:szCs w:val="20"/>
          <w:lang w:val="id-ID"/>
        </w:rPr>
        <w:t>) =</w:t>
      </w:r>
      <m:oMath>
        <m:sSup>
          <m:sSupPr>
            <m:ctrlPr>
              <w:rPr>
                <w:rFonts w:ascii="Cambria Math" w:eastAsia="TimesNewRoman" w:hAnsi="Times New Roman"/>
                <w:i/>
                <w:sz w:val="20"/>
                <w:szCs w:val="20"/>
              </w:rPr>
            </m:ctrlPr>
          </m:sSupPr>
          <m:e>
            <m:r>
              <m:rPr>
                <m:sty m:val="p"/>
              </m:rPr>
              <w:rPr>
                <w:rFonts w:ascii="Cambria Math" w:eastAsia="TimesNewRoman" w:hAnsi="Times New Roman"/>
                <w:sz w:val="20"/>
                <w:szCs w:val="20"/>
              </w:rPr>
              <m:t xml:space="preserve">[ </m:t>
            </m:r>
            <m:f>
              <m:fPr>
                <m:ctrlPr>
                  <w:rPr>
                    <w:rFonts w:ascii="Cambria Math" w:eastAsia="TimesNewRoman" w:hAnsi="Times New Roman"/>
                    <w:i/>
                    <w:sz w:val="20"/>
                    <w:szCs w:val="20"/>
                  </w:rPr>
                </m:ctrlPr>
              </m:fPr>
              <m:num>
                <m:r>
                  <w:rPr>
                    <w:rFonts w:ascii="Cambria Math" w:eastAsia="TimesNewRoman" w:hAnsi="Times New Roman"/>
                    <w:sz w:val="20"/>
                    <w:szCs w:val="20"/>
                  </w:rPr>
                  <m:t>1</m:t>
                </m:r>
              </m:num>
              <m:den>
                <m:r>
                  <w:rPr>
                    <w:rFonts w:ascii="Cambria Math" w:eastAsia="TimesNewRoman" w:hAnsi="Times New Roman"/>
                    <w:sz w:val="20"/>
                    <w:szCs w:val="20"/>
                  </w:rPr>
                  <m:t>2</m:t>
                </m:r>
              </m:den>
            </m:f>
            <m:r>
              <m:rPr>
                <m:sty m:val="p"/>
              </m:rPr>
              <w:rPr>
                <w:rFonts w:ascii="Cambria Math" w:eastAsia="TimesNewRoman" w:hAnsi="Times New Roman"/>
                <w:sz w:val="20"/>
                <w:szCs w:val="20"/>
              </w:rPr>
              <m:t xml:space="preserve"> </m:t>
            </m:r>
            <m:sSup>
              <m:sSupPr>
                <m:ctrlPr>
                  <w:rPr>
                    <w:rFonts w:ascii="Cambria Math" w:eastAsia="TimesNewRoman" w:hAnsi="Times New Roman"/>
                    <w:i/>
                    <w:sz w:val="20"/>
                    <w:szCs w:val="20"/>
                  </w:rPr>
                </m:ctrlPr>
              </m:sSupPr>
              <m:e>
                <m:r>
                  <w:rPr>
                    <w:rFonts w:ascii="Cambria Math" w:eastAsia="TimesNewRoman" w:hAnsi="Times New Roman"/>
                    <w:sz w:val="20"/>
                    <w:szCs w:val="20"/>
                  </w:rPr>
                  <m:t xml:space="preserve"> </m:t>
                </m:r>
                <m:sSub>
                  <m:sSubPr>
                    <m:ctrlPr>
                      <w:rPr>
                        <w:rFonts w:ascii="Cambria Math" w:eastAsia="TimesNewRoman" w:hAnsi="Times New Roman"/>
                        <w:i/>
                        <w:iCs/>
                        <w:sz w:val="20"/>
                        <w:szCs w:val="20"/>
                      </w:rPr>
                    </m:ctrlPr>
                  </m:sSubPr>
                  <m:e>
                    <m:r>
                      <w:rPr>
                        <w:rFonts w:ascii="Cambria Math" w:eastAsia="TimesNewRoman" w:hAnsi="Cambria Math"/>
                        <w:sz w:val="20"/>
                        <w:szCs w:val="20"/>
                      </w:rPr>
                      <m:t>r</m:t>
                    </m:r>
                  </m:e>
                  <m:sub>
                    <m:r>
                      <w:rPr>
                        <w:rFonts w:ascii="Cambria Math" w:eastAsia="TimesNewRoman" w:hAnsi="Cambria Math"/>
                        <w:sz w:val="20"/>
                        <w:szCs w:val="20"/>
                      </w:rPr>
                      <m:t>cj</m:t>
                    </m:r>
                  </m:sub>
                </m:sSub>
              </m:e>
              <m:sup>
                <m:r>
                  <w:rPr>
                    <w:rFonts w:ascii="Cambria Math" w:eastAsia="TimesNewRoman" w:hAnsi="Cambria Math"/>
                    <w:sz w:val="20"/>
                    <w:szCs w:val="20"/>
                  </w:rPr>
                  <m:t>R</m:t>
                </m:r>
              </m:sup>
            </m:sSup>
            <m:r>
              <m:rPr>
                <m:sty m:val="p"/>
              </m:rPr>
              <w:rPr>
                <w:rFonts w:ascii="Cambria Math" w:eastAsia="TimesNewRoman" w:hAnsi="Times New Roman"/>
                <w:sz w:val="20"/>
                <w:szCs w:val="20"/>
              </w:rPr>
              <m:t xml:space="preserve"> + </m:t>
            </m:r>
            <m:f>
              <m:fPr>
                <m:ctrlPr>
                  <w:rPr>
                    <w:rFonts w:ascii="Cambria Math" w:eastAsia="TimesNewRoman" w:hAnsi="Times New Roman"/>
                    <w:i/>
                    <w:sz w:val="20"/>
                    <w:szCs w:val="20"/>
                  </w:rPr>
                </m:ctrlPr>
              </m:fPr>
              <m:num>
                <m:r>
                  <w:rPr>
                    <w:rFonts w:ascii="Cambria Math" w:eastAsia="TimesNewRoman" w:hAnsi="Times New Roman"/>
                    <w:sz w:val="20"/>
                    <w:szCs w:val="20"/>
                  </w:rPr>
                  <m:t>1</m:t>
                </m:r>
              </m:num>
              <m:den>
                <m:r>
                  <w:rPr>
                    <w:rFonts w:ascii="Cambria Math" w:eastAsia="TimesNewRoman" w:hAnsi="Times New Roman"/>
                    <w:sz w:val="20"/>
                    <w:szCs w:val="20"/>
                  </w:rPr>
                  <m:t>2</m:t>
                </m:r>
              </m:den>
            </m:f>
            <m:r>
              <m:rPr>
                <m:sty m:val="p"/>
              </m:rPr>
              <w:rPr>
                <w:rFonts w:ascii="Cambria Math" w:eastAsia="TimesNewRoman" w:hAnsi="Times New Roman"/>
                <w:sz w:val="20"/>
                <w:szCs w:val="20"/>
              </w:rPr>
              <m:t xml:space="preserve"> </m:t>
            </m:r>
            <m:sSup>
              <m:sSupPr>
                <m:ctrlPr>
                  <w:rPr>
                    <w:rFonts w:ascii="Cambria Math" w:eastAsia="TimesNewRoman" w:hAnsi="Times New Roman"/>
                    <w:i/>
                    <w:sz w:val="20"/>
                    <w:szCs w:val="20"/>
                  </w:rPr>
                </m:ctrlPr>
              </m:sSupPr>
              <m:e>
                <m:sSub>
                  <m:sSubPr>
                    <m:ctrlPr>
                      <w:rPr>
                        <w:rFonts w:ascii="Cambria Math" w:eastAsia="TimesNewRoman" w:hAnsi="Times New Roman"/>
                        <w:i/>
                        <w:iCs/>
                        <w:sz w:val="20"/>
                        <w:szCs w:val="20"/>
                      </w:rPr>
                    </m:ctrlPr>
                  </m:sSubPr>
                  <m:e>
                    <m:r>
                      <w:rPr>
                        <w:rFonts w:ascii="Cambria Math" w:eastAsia="TimesNewRoman" w:hAnsi="Cambria Math"/>
                        <w:sz w:val="20"/>
                        <w:szCs w:val="20"/>
                      </w:rPr>
                      <m:t>r</m:t>
                    </m:r>
                  </m:e>
                  <m:sub>
                    <m:r>
                      <w:rPr>
                        <w:rFonts w:ascii="Cambria Math" w:eastAsia="TimesNewRoman" w:hAnsi="Cambria Math"/>
                        <w:sz w:val="20"/>
                        <w:szCs w:val="20"/>
                      </w:rPr>
                      <m:t>cj</m:t>
                    </m:r>
                  </m:sub>
                </m:sSub>
                <m:r>
                  <w:rPr>
                    <w:rFonts w:ascii="Cambria Math" w:eastAsia="TimesNewRoman" w:hAnsi="Times New Roman"/>
                    <w:sz w:val="20"/>
                    <w:szCs w:val="20"/>
                  </w:rPr>
                  <m:t>(</m:t>
                </m:r>
                <m:r>
                  <w:rPr>
                    <w:rFonts w:ascii="Cambria Math" w:eastAsia="TimesNewRoman" w:hAnsi="Cambria Math"/>
                    <w:sz w:val="20"/>
                    <w:szCs w:val="20"/>
                  </w:rPr>
                  <m:t>a</m:t>
                </m:r>
                <m:r>
                  <w:rPr>
                    <w:rFonts w:ascii="Cambria Math" w:eastAsia="TimesNewRoman" w:hAnsi="Times New Roman"/>
                    <w:sz w:val="20"/>
                    <w:szCs w:val="20"/>
                  </w:rPr>
                  <m:t>)</m:t>
                </m:r>
                <m:r>
                  <m:rPr>
                    <m:sty m:val="p"/>
                  </m:rPr>
                  <w:rPr>
                    <w:rFonts w:ascii="Cambria Math" w:eastAsia="TimesNewRoman" w:hAnsi="Times New Roman"/>
                    <w:sz w:val="20"/>
                    <w:szCs w:val="20"/>
                  </w:rPr>
                  <m:t xml:space="preserve"> </m:t>
                </m:r>
              </m:e>
              <m:sup>
                <m:r>
                  <w:rPr>
                    <w:rFonts w:ascii="Cambria Math" w:eastAsia="TimesNewRoman" w:hAnsi="Cambria Math"/>
                    <w:sz w:val="20"/>
                    <w:szCs w:val="20"/>
                  </w:rPr>
                  <m:t>R</m:t>
                </m:r>
              </m:sup>
            </m:sSup>
            <m:r>
              <m:rPr>
                <m:sty m:val="p"/>
              </m:rPr>
              <w:rPr>
                <w:rFonts w:ascii="Cambria Math" w:eastAsia="TimesNewRoman" w:hAnsi="Times New Roman"/>
                <w:sz w:val="20"/>
                <w:szCs w:val="20"/>
              </w:rPr>
              <m:t xml:space="preserve"> ]</m:t>
            </m:r>
          </m:e>
          <m:sup>
            <m:f>
              <m:fPr>
                <m:ctrlPr>
                  <w:rPr>
                    <w:rFonts w:ascii="Cambria Math" w:eastAsia="TimesNewRoman" w:hAnsi="Times New Roman"/>
                    <w:i/>
                    <w:sz w:val="20"/>
                    <w:szCs w:val="20"/>
                  </w:rPr>
                </m:ctrlPr>
              </m:fPr>
              <m:num>
                <m:r>
                  <w:rPr>
                    <w:rFonts w:ascii="Cambria Math" w:eastAsia="TimesNewRoman" w:hAnsi="Times New Roman"/>
                    <w:sz w:val="20"/>
                    <w:szCs w:val="20"/>
                  </w:rPr>
                  <m:t>1</m:t>
                </m:r>
              </m:num>
              <m:den>
                <m:r>
                  <w:rPr>
                    <w:rFonts w:ascii="Cambria Math" w:eastAsia="TimesNewRoman" w:hAnsi="Cambria Math"/>
                    <w:sz w:val="20"/>
                    <w:szCs w:val="20"/>
                  </w:rPr>
                  <m:t>R</m:t>
                </m:r>
              </m:den>
            </m:f>
            <m:r>
              <m:rPr>
                <m:sty m:val="p"/>
              </m:rPr>
              <w:rPr>
                <w:rFonts w:ascii="Cambria Math" w:eastAsia="TimesNewRoman" w:hAnsi="Times New Roman"/>
                <w:sz w:val="20"/>
                <w:szCs w:val="20"/>
              </w:rPr>
              <m:t xml:space="preserve"> </m:t>
            </m:r>
          </m:sup>
        </m:sSup>
      </m:oMath>
      <w:r w:rsidRPr="0016144F">
        <w:rPr>
          <w:rFonts w:ascii="Times New Roman" w:eastAsia="TimesNewRoman" w:hAnsi="Times New Roman"/>
          <w:sz w:val="20"/>
          <w:szCs w:val="20"/>
          <w:lang w:val="id-ID"/>
        </w:rPr>
        <w:t>.......</w:t>
      </w:r>
      <w:r>
        <w:rPr>
          <w:rFonts w:ascii="Times New Roman" w:eastAsia="TimesNewRoman" w:hAnsi="Times New Roman"/>
          <w:sz w:val="20"/>
          <w:szCs w:val="20"/>
          <w:lang w:val="id-ID"/>
        </w:rPr>
        <w:t>....</w:t>
      </w:r>
      <w:r w:rsidRPr="0016144F">
        <w:rPr>
          <w:rFonts w:ascii="Times New Roman" w:eastAsia="TimesNewRoman" w:hAnsi="Times New Roman"/>
          <w:sz w:val="20"/>
          <w:szCs w:val="20"/>
          <w:lang w:val="id-ID"/>
        </w:rPr>
        <w:t>(1)</w:t>
      </w:r>
    </w:p>
    <w:p w:rsidR="0016144F" w:rsidRPr="0016144F" w:rsidRDefault="0016144F" w:rsidP="0016144F">
      <w:pPr>
        <w:spacing w:line="360" w:lineRule="auto"/>
        <w:ind w:left="142"/>
        <w:rPr>
          <w:sz w:val="20"/>
        </w:rPr>
      </w:pPr>
      <w:r w:rsidRPr="0016144F">
        <w:rPr>
          <w:sz w:val="20"/>
        </w:rPr>
        <w:lastRenderedPageBreak/>
        <w:t>Keterangan:</w:t>
      </w:r>
    </w:p>
    <w:p w:rsidR="0016144F" w:rsidRPr="0016144F" w:rsidRDefault="0016144F" w:rsidP="0016144F">
      <w:pPr>
        <w:spacing w:line="360" w:lineRule="auto"/>
        <w:ind w:left="142"/>
        <w:rPr>
          <w:i/>
          <w:iCs/>
          <w:sz w:val="20"/>
        </w:rPr>
      </w:pPr>
      <w:r w:rsidRPr="0016144F">
        <w:rPr>
          <w:rFonts w:eastAsia="TimesNewRoman"/>
          <w:sz w:val="20"/>
        </w:rPr>
        <w:t>D (</w:t>
      </w:r>
      <w:r w:rsidRPr="0016144F">
        <w:rPr>
          <w:rFonts w:eastAsia="TimesNewRoman"/>
          <w:i/>
          <w:iCs/>
          <w:sz w:val="20"/>
        </w:rPr>
        <w:t xml:space="preserve">a, </w:t>
      </w:r>
      <m:oMath>
        <m:sSub>
          <m:sSubPr>
            <m:ctrlPr>
              <w:rPr>
                <w:rFonts w:ascii="Cambria Math" w:eastAsia="TimesNewRoman" w:hAnsi="Cambria Math"/>
                <w:i/>
                <w:sz w:val="20"/>
              </w:rPr>
            </m:ctrlPr>
          </m:sSubPr>
          <m:e>
            <m:r>
              <w:rPr>
                <w:rFonts w:ascii="Cambria Math" w:eastAsia="TimesNewRoman" w:hAnsi="Cambria Math"/>
                <w:sz w:val="20"/>
              </w:rPr>
              <m:t>C</m:t>
            </m:r>
          </m:e>
          <m:sub>
            <m:r>
              <w:rPr>
                <w:rFonts w:ascii="Cambria Math" w:eastAsia="TimesNewRoman" w:hAnsi="Cambria Math"/>
                <w:sz w:val="20"/>
              </w:rPr>
              <m:t>j</m:t>
            </m:r>
          </m:sub>
        </m:sSub>
      </m:oMath>
      <w:r w:rsidRPr="0016144F">
        <w:rPr>
          <w:rFonts w:eastAsia="TimesNewRoman"/>
          <w:sz w:val="20"/>
        </w:rPr>
        <w:t xml:space="preserve">) </w:t>
      </w:r>
      <w:r w:rsidRPr="0016144F">
        <w:rPr>
          <w:sz w:val="20"/>
        </w:rPr>
        <w:t xml:space="preserve">= </w:t>
      </w:r>
      <w:r w:rsidRPr="0016144F">
        <w:rPr>
          <w:i/>
          <w:iCs/>
          <w:sz w:val="20"/>
        </w:rPr>
        <w:t xml:space="preserve">Distance Score </w:t>
      </w:r>
    </w:p>
    <w:p w:rsidR="0016144F" w:rsidRPr="0016144F" w:rsidRDefault="006B206D" w:rsidP="0016144F">
      <w:pPr>
        <w:spacing w:line="360" w:lineRule="auto"/>
        <w:ind w:left="142"/>
        <w:rPr>
          <w:sz w:val="20"/>
        </w:rPr>
      </w:pPr>
      <m:oMath>
        <m:sSub>
          <m:sSubPr>
            <m:ctrlPr>
              <w:rPr>
                <w:rFonts w:ascii="Cambria Math" w:eastAsia="TimesNewRoman" w:hAnsi="Cambria Math"/>
                <w:i/>
                <w:iCs/>
                <w:sz w:val="20"/>
              </w:rPr>
            </m:ctrlPr>
          </m:sSubPr>
          <m:e>
            <m:r>
              <w:rPr>
                <w:rFonts w:ascii="Cambria Math" w:eastAsia="TimesNewRoman" w:hAnsi="Cambria Math"/>
                <w:sz w:val="20"/>
              </w:rPr>
              <m:t>r</m:t>
            </m:r>
          </m:e>
          <m:sub>
            <m:r>
              <w:rPr>
                <w:rFonts w:ascii="Cambria Math" w:eastAsia="TimesNewRoman" w:hAnsi="Cambria Math"/>
                <w:sz w:val="20"/>
              </w:rPr>
              <m:t>cj</m:t>
            </m:r>
          </m:sub>
        </m:sSub>
      </m:oMath>
      <w:r w:rsidR="0016144F" w:rsidRPr="0016144F">
        <w:rPr>
          <w:rFonts w:eastAsia="TimesNewRoman"/>
          <w:i/>
          <w:iCs/>
          <w:sz w:val="20"/>
        </w:rPr>
        <w:t xml:space="preserve"> </w:t>
      </w:r>
      <w:r w:rsidR="0016144F" w:rsidRPr="0016144F">
        <w:rPr>
          <w:sz w:val="20"/>
        </w:rPr>
        <w:t xml:space="preserve">= </w:t>
      </w:r>
      <w:r w:rsidR="0016144F" w:rsidRPr="0016144F">
        <w:rPr>
          <w:i/>
          <w:iCs/>
          <w:sz w:val="20"/>
        </w:rPr>
        <w:t xml:space="preserve">Besson – rank </w:t>
      </w:r>
      <w:r w:rsidR="0016144F" w:rsidRPr="0016144F">
        <w:rPr>
          <w:sz w:val="20"/>
        </w:rPr>
        <w:t xml:space="preserve">kriteria j </w:t>
      </w:r>
    </w:p>
    <w:p w:rsidR="0016144F" w:rsidRPr="0016144F" w:rsidRDefault="006B206D" w:rsidP="0016144F">
      <w:pPr>
        <w:spacing w:line="360" w:lineRule="auto"/>
        <w:ind w:left="142"/>
        <w:rPr>
          <w:sz w:val="20"/>
        </w:rPr>
      </w:pPr>
      <m:oMath>
        <m:sSub>
          <m:sSubPr>
            <m:ctrlPr>
              <w:rPr>
                <w:rFonts w:ascii="Cambria Math" w:eastAsia="TimesNewRoman" w:hAnsi="Cambria Math"/>
                <w:i/>
                <w:iCs/>
                <w:sz w:val="20"/>
              </w:rPr>
            </m:ctrlPr>
          </m:sSubPr>
          <m:e>
            <m:r>
              <w:rPr>
                <w:rFonts w:ascii="Cambria Math" w:eastAsia="TimesNewRoman" w:hAnsi="Cambria Math"/>
                <w:sz w:val="20"/>
              </w:rPr>
              <m:t>r</m:t>
            </m:r>
          </m:e>
          <m:sub>
            <m:r>
              <w:rPr>
                <w:rFonts w:ascii="Cambria Math" w:eastAsia="TimesNewRoman" w:hAnsi="Cambria Math"/>
                <w:sz w:val="20"/>
              </w:rPr>
              <m:t>cj</m:t>
            </m:r>
          </m:sub>
        </m:sSub>
      </m:oMath>
      <w:r w:rsidR="0016144F" w:rsidRPr="0016144F">
        <w:rPr>
          <w:rFonts w:eastAsia="TimesNewRoman"/>
          <w:i/>
          <w:iCs/>
          <w:sz w:val="20"/>
        </w:rPr>
        <w:t>(a)</w:t>
      </w:r>
      <w:r w:rsidR="0016144F" w:rsidRPr="0016144F">
        <w:rPr>
          <w:rFonts w:eastAsia="TimesNewRoman"/>
          <w:sz w:val="20"/>
        </w:rPr>
        <w:t xml:space="preserve"> </w:t>
      </w:r>
      <w:r w:rsidR="0016144F" w:rsidRPr="0016144F">
        <w:rPr>
          <w:sz w:val="20"/>
        </w:rPr>
        <w:t xml:space="preserve"> = </w:t>
      </w:r>
      <w:r w:rsidR="0016144F" w:rsidRPr="0016144F">
        <w:rPr>
          <w:i/>
          <w:iCs/>
          <w:sz w:val="20"/>
        </w:rPr>
        <w:t xml:space="preserve">Besson – rank </w:t>
      </w:r>
      <w:r w:rsidR="0016144F" w:rsidRPr="0016144F">
        <w:rPr>
          <w:sz w:val="20"/>
        </w:rPr>
        <w:t xml:space="preserve">alternatif dalam kriteria j </w:t>
      </w:r>
    </w:p>
    <w:p w:rsidR="0016144F" w:rsidRPr="0016144F" w:rsidRDefault="0016144F" w:rsidP="0016144F">
      <w:pPr>
        <w:spacing w:line="360" w:lineRule="auto"/>
        <w:ind w:left="142"/>
        <w:rPr>
          <w:rFonts w:eastAsia="TimesNewRoman"/>
          <w:sz w:val="20"/>
        </w:rPr>
      </w:pPr>
      <w:r w:rsidRPr="0016144F">
        <w:rPr>
          <w:sz w:val="20"/>
        </w:rPr>
        <w:t>R = Koefisien (</w:t>
      </w:r>
      <w:r w:rsidRPr="0016144F">
        <w:rPr>
          <w:i/>
          <w:iCs/>
          <w:sz w:val="20"/>
        </w:rPr>
        <w:t xml:space="preserve">default </w:t>
      </w:r>
      <w:r w:rsidRPr="0016144F">
        <w:rPr>
          <w:sz w:val="20"/>
        </w:rPr>
        <w:t>= 3 )</w:t>
      </w:r>
    </w:p>
    <w:p w:rsidR="0016144F" w:rsidRPr="0016144F" w:rsidRDefault="0016144F" w:rsidP="00CA68DA">
      <w:pPr>
        <w:pStyle w:val="ListParagraph"/>
        <w:numPr>
          <w:ilvl w:val="1"/>
          <w:numId w:val="14"/>
        </w:numPr>
        <w:autoSpaceDE w:val="0"/>
        <w:autoSpaceDN w:val="0"/>
        <w:adjustRightInd w:val="0"/>
        <w:spacing w:after="0" w:line="360" w:lineRule="auto"/>
        <w:ind w:left="426" w:hanging="426"/>
        <w:jc w:val="both"/>
        <w:rPr>
          <w:rFonts w:ascii="Times New Roman" w:hAnsi="Times New Roman"/>
          <w:sz w:val="20"/>
          <w:szCs w:val="20"/>
          <w:lang w:val="id-ID"/>
        </w:rPr>
      </w:pPr>
      <w:r w:rsidRPr="0016144F">
        <w:rPr>
          <w:rFonts w:ascii="Times New Roman" w:hAnsi="Times New Roman"/>
          <w:sz w:val="20"/>
          <w:szCs w:val="20"/>
          <w:lang w:val="id-ID"/>
        </w:rPr>
        <w:t xml:space="preserve">Buatlah Hasil </w:t>
      </w:r>
      <w:r w:rsidRPr="0016144F">
        <w:rPr>
          <w:rFonts w:ascii="Times New Roman" w:hAnsi="Times New Roman"/>
          <w:i/>
          <w:iCs/>
          <w:sz w:val="20"/>
          <w:szCs w:val="20"/>
          <w:lang w:val="id-ID"/>
        </w:rPr>
        <w:t xml:space="preserve">Distance Rank </w:t>
      </w:r>
      <w:r w:rsidRPr="0016144F">
        <w:rPr>
          <w:rFonts w:ascii="Times New Roman" w:hAnsi="Times New Roman"/>
          <w:sz w:val="20"/>
          <w:szCs w:val="20"/>
          <w:lang w:val="id-ID"/>
        </w:rPr>
        <w:t xml:space="preserve">menjadi </w:t>
      </w:r>
      <w:r w:rsidRPr="0016144F">
        <w:rPr>
          <w:rFonts w:ascii="Times New Roman" w:hAnsi="Times New Roman"/>
          <w:i/>
          <w:iCs/>
          <w:sz w:val="20"/>
          <w:szCs w:val="20"/>
          <w:lang w:val="id-ID"/>
        </w:rPr>
        <w:t xml:space="preserve">Global Rank </w:t>
      </w:r>
      <w:r w:rsidRPr="0016144F">
        <w:rPr>
          <w:rFonts w:ascii="Times New Roman" w:hAnsi="Times New Roman"/>
          <w:sz w:val="20"/>
          <w:szCs w:val="20"/>
          <w:lang w:val="id-ID"/>
        </w:rPr>
        <w:t xml:space="preserve">Yaitu dengan mengurutkan hasil dari </w:t>
      </w:r>
      <w:r w:rsidRPr="0016144F">
        <w:rPr>
          <w:rFonts w:ascii="Times New Roman" w:hAnsi="Times New Roman"/>
          <w:i/>
          <w:iCs/>
          <w:sz w:val="20"/>
          <w:szCs w:val="20"/>
          <w:lang w:val="id-ID"/>
        </w:rPr>
        <w:t xml:space="preserve">Distance Rank </w:t>
      </w:r>
      <w:r w:rsidRPr="0016144F">
        <w:rPr>
          <w:rFonts w:ascii="Times New Roman" w:hAnsi="Times New Roman"/>
          <w:sz w:val="20"/>
          <w:szCs w:val="20"/>
          <w:lang w:val="id-ID"/>
        </w:rPr>
        <w:t xml:space="preserve">dalam bentuk </w:t>
      </w:r>
      <w:r w:rsidRPr="0016144F">
        <w:rPr>
          <w:rFonts w:ascii="Times New Roman" w:hAnsi="Times New Roman"/>
          <w:i/>
          <w:iCs/>
          <w:sz w:val="20"/>
          <w:szCs w:val="20"/>
          <w:lang w:val="id-ID"/>
        </w:rPr>
        <w:t xml:space="preserve">Ascending </w:t>
      </w:r>
      <w:r w:rsidRPr="0016144F">
        <w:rPr>
          <w:rFonts w:ascii="Times New Roman" w:hAnsi="Times New Roman"/>
          <w:sz w:val="20"/>
          <w:szCs w:val="20"/>
          <w:lang w:val="id-ID"/>
        </w:rPr>
        <w:t>(kecil ke besar)</w:t>
      </w:r>
    </w:p>
    <w:p w:rsidR="0016144F" w:rsidRPr="0016144F" w:rsidRDefault="0016144F" w:rsidP="00CA68DA">
      <w:pPr>
        <w:pStyle w:val="ListParagraph"/>
        <w:numPr>
          <w:ilvl w:val="1"/>
          <w:numId w:val="14"/>
        </w:numPr>
        <w:autoSpaceDE w:val="0"/>
        <w:autoSpaceDN w:val="0"/>
        <w:adjustRightInd w:val="0"/>
        <w:spacing w:after="0" w:line="360" w:lineRule="auto"/>
        <w:ind w:left="426" w:hanging="426"/>
        <w:jc w:val="both"/>
        <w:rPr>
          <w:rFonts w:ascii="Times New Roman" w:eastAsia="TimesNewRoman" w:hAnsi="Times New Roman"/>
          <w:sz w:val="20"/>
          <w:szCs w:val="20"/>
          <w:lang w:val="id-ID"/>
        </w:rPr>
      </w:pPr>
      <w:r w:rsidRPr="0016144F">
        <w:rPr>
          <w:rFonts w:ascii="Times New Roman" w:hAnsi="Times New Roman"/>
          <w:sz w:val="20"/>
          <w:szCs w:val="20"/>
          <w:lang w:val="id-ID"/>
        </w:rPr>
        <w:t xml:space="preserve">Penjumlahan </w:t>
      </w:r>
      <w:r w:rsidRPr="0016144F">
        <w:rPr>
          <w:rFonts w:ascii="Times New Roman" w:hAnsi="Times New Roman"/>
          <w:i/>
          <w:iCs/>
          <w:sz w:val="20"/>
          <w:szCs w:val="20"/>
          <w:lang w:val="id-ID"/>
        </w:rPr>
        <w:t xml:space="preserve">Global Rank </w:t>
      </w:r>
      <w:r w:rsidRPr="0016144F">
        <w:rPr>
          <w:rFonts w:ascii="Times New Roman" w:hAnsi="Times New Roman"/>
          <w:sz w:val="20"/>
          <w:szCs w:val="20"/>
          <w:lang w:val="id-ID"/>
        </w:rPr>
        <w:t xml:space="preserve">Jumlahkan semua alternatif dalam kriteria dalam satu baris pada setiap kolom (yang sering dipanggil </w:t>
      </w:r>
      <w:r w:rsidRPr="0016144F">
        <w:rPr>
          <w:rFonts w:ascii="Times New Roman" w:hAnsi="Times New Roman"/>
          <w:i/>
          <w:iCs/>
          <w:sz w:val="20"/>
          <w:szCs w:val="20"/>
          <w:lang w:val="id-ID"/>
        </w:rPr>
        <w:t>Summary</w:t>
      </w:r>
      <w:r w:rsidRPr="0016144F">
        <w:rPr>
          <w:rFonts w:ascii="Times New Roman" w:hAnsi="Times New Roman"/>
          <w:sz w:val="20"/>
          <w:szCs w:val="20"/>
          <w:lang w:val="id-ID"/>
        </w:rPr>
        <w:t xml:space="preserve">). </w:t>
      </w:r>
    </w:p>
    <w:p w:rsidR="0016144F" w:rsidRPr="0016144F" w:rsidRDefault="0016144F" w:rsidP="00CA68DA">
      <w:pPr>
        <w:pStyle w:val="ListParagraph"/>
        <w:numPr>
          <w:ilvl w:val="1"/>
          <w:numId w:val="14"/>
        </w:numPr>
        <w:autoSpaceDE w:val="0"/>
        <w:autoSpaceDN w:val="0"/>
        <w:adjustRightInd w:val="0"/>
        <w:spacing w:after="0" w:line="360" w:lineRule="auto"/>
        <w:ind w:left="426" w:hanging="426"/>
        <w:jc w:val="both"/>
        <w:rPr>
          <w:rFonts w:ascii="Times New Roman" w:eastAsia="TimesNewRoman" w:hAnsi="Times New Roman"/>
          <w:sz w:val="20"/>
          <w:szCs w:val="20"/>
          <w:lang w:val="id-ID"/>
        </w:rPr>
      </w:pPr>
      <w:r w:rsidRPr="0016144F">
        <w:rPr>
          <w:rFonts w:ascii="Times New Roman" w:hAnsi="Times New Roman"/>
          <w:sz w:val="20"/>
          <w:szCs w:val="20"/>
          <w:lang w:val="id-ID"/>
        </w:rPr>
        <w:t>Maka di dapat hasil akhir (</w:t>
      </w:r>
      <w:r w:rsidRPr="0016144F">
        <w:rPr>
          <w:rFonts w:ascii="Times New Roman" w:hAnsi="Times New Roman"/>
          <w:i/>
          <w:sz w:val="20"/>
          <w:szCs w:val="20"/>
          <w:lang w:val="id-ID"/>
        </w:rPr>
        <w:t>Ascending</w:t>
      </w:r>
      <w:r w:rsidRPr="0016144F">
        <w:rPr>
          <w:rFonts w:ascii="Times New Roman" w:hAnsi="Times New Roman"/>
          <w:sz w:val="20"/>
          <w:szCs w:val="20"/>
          <w:lang w:val="id-ID"/>
        </w:rPr>
        <w:t xml:space="preserve">) hasil </w:t>
      </w:r>
      <w:r w:rsidRPr="0016144F">
        <w:rPr>
          <w:rFonts w:ascii="Times New Roman" w:hAnsi="Times New Roman"/>
          <w:i/>
          <w:iCs/>
          <w:sz w:val="20"/>
          <w:szCs w:val="20"/>
          <w:lang w:val="id-ID"/>
        </w:rPr>
        <w:t xml:space="preserve">Summary </w:t>
      </w:r>
      <w:r w:rsidRPr="0016144F">
        <w:rPr>
          <w:rFonts w:ascii="Times New Roman" w:hAnsi="Times New Roman"/>
          <w:sz w:val="20"/>
          <w:szCs w:val="20"/>
          <w:lang w:val="id-ID"/>
        </w:rPr>
        <w:t xml:space="preserve">pada </w:t>
      </w:r>
      <w:r w:rsidRPr="0016144F">
        <w:rPr>
          <w:rFonts w:ascii="Times New Roman" w:hAnsi="Times New Roman"/>
          <w:i/>
          <w:iCs/>
          <w:sz w:val="20"/>
          <w:szCs w:val="20"/>
          <w:lang w:val="id-ID"/>
        </w:rPr>
        <w:t xml:space="preserve">Global Rank </w:t>
      </w:r>
      <w:r w:rsidRPr="0016144F">
        <w:rPr>
          <w:rFonts w:ascii="Times New Roman" w:hAnsi="Times New Roman"/>
          <w:sz w:val="20"/>
          <w:szCs w:val="20"/>
          <w:lang w:val="id-ID"/>
        </w:rPr>
        <w:t xml:space="preserve">hasilnya di urutkan. Data dengan nilai </w:t>
      </w:r>
      <w:r w:rsidRPr="0016144F">
        <w:rPr>
          <w:rFonts w:ascii="Times New Roman" w:hAnsi="Times New Roman"/>
          <w:i/>
          <w:iCs/>
          <w:sz w:val="20"/>
          <w:szCs w:val="20"/>
          <w:lang w:val="id-ID"/>
        </w:rPr>
        <w:t xml:space="preserve">Summary </w:t>
      </w:r>
      <w:r w:rsidRPr="0016144F">
        <w:rPr>
          <w:rFonts w:ascii="Times New Roman" w:hAnsi="Times New Roman"/>
          <w:sz w:val="20"/>
          <w:szCs w:val="20"/>
          <w:lang w:val="id-ID"/>
        </w:rPr>
        <w:t xml:space="preserve">terkecil merupakan data prioritas utama (peringkat pertama).  </w:t>
      </w:r>
    </w:p>
    <w:p w:rsidR="0016144F" w:rsidRPr="0016144F" w:rsidRDefault="0016144F" w:rsidP="0016144F">
      <w:pPr>
        <w:spacing w:line="360" w:lineRule="auto"/>
        <w:ind w:firstLine="426"/>
        <w:rPr>
          <w:sz w:val="20"/>
        </w:rPr>
      </w:pPr>
      <w:r w:rsidRPr="0016144F">
        <w:rPr>
          <w:sz w:val="20"/>
        </w:rPr>
        <w:t>Setiap bobot yang diberikan harus mencerminkan jarak dan prioritas setiap kriteria dengan tepat [3].</w:t>
      </w:r>
    </w:p>
    <w:p w:rsidR="0016144F" w:rsidRPr="0016144F" w:rsidRDefault="0016144F" w:rsidP="0016144F">
      <w:pPr>
        <w:spacing w:line="360" w:lineRule="auto"/>
        <w:ind w:firstLine="426"/>
        <w:rPr>
          <w:rFonts w:eastAsia="TimesNewRoman"/>
          <w:i/>
          <w:sz w:val="8"/>
        </w:rPr>
      </w:pPr>
    </w:p>
    <w:p w:rsidR="0016144F" w:rsidRPr="0016144F" w:rsidRDefault="0016144F" w:rsidP="00CA68DA">
      <w:pPr>
        <w:numPr>
          <w:ilvl w:val="0"/>
          <w:numId w:val="8"/>
        </w:numPr>
        <w:tabs>
          <w:tab w:val="left" w:pos="567"/>
        </w:tabs>
        <w:spacing w:line="360" w:lineRule="auto"/>
        <w:rPr>
          <w:i/>
          <w:sz w:val="20"/>
        </w:rPr>
      </w:pPr>
      <w:r w:rsidRPr="0016144F">
        <w:rPr>
          <w:i/>
          <w:color w:val="000000" w:themeColor="text1"/>
          <w:sz w:val="20"/>
        </w:rPr>
        <w:t>Metode ROC (Rank Order Centroid)</w:t>
      </w:r>
    </w:p>
    <w:p w:rsidR="0016144F" w:rsidRPr="0016144F" w:rsidRDefault="0016144F" w:rsidP="0016144F">
      <w:pPr>
        <w:pStyle w:val="ListParagraph"/>
        <w:spacing w:line="360" w:lineRule="auto"/>
        <w:ind w:left="0" w:firstLine="567"/>
        <w:jc w:val="both"/>
        <w:rPr>
          <w:rFonts w:ascii="Times New Roman" w:hAnsi="Times New Roman"/>
          <w:sz w:val="20"/>
          <w:szCs w:val="20"/>
          <w:lang w:val="id-ID"/>
        </w:rPr>
      </w:pPr>
      <w:r w:rsidRPr="0016144F">
        <w:rPr>
          <w:rFonts w:ascii="Times New Roman" w:hAnsi="Times New Roman"/>
          <w:sz w:val="20"/>
          <w:szCs w:val="20"/>
          <w:lang w:val="id-ID"/>
        </w:rPr>
        <w:t>ROC didasarkan pada tingkat kepentingan atau prioritas dari kriteria, teknik ROC memberikan bobot pada setiap kriteria sesuai dengan ranking yang dinilai berdasarkan tingkat prioritas. Biasanya dibentuk dengan pernyataan “Kriteria 1 lebih penting dari kriteria 2, yang lebih penting dari kriteria 3” dan seterusnya hingga kriteria ke n, ditulis. Untuk menentukan prioritasnya, diberikan aturan yaitu dimana nilai tertinggi merupakan nilai yang paling penting diantara nilai yang lainnya. Atau dapat dijelaskan sebagai berikut :</w:t>
      </w:r>
    </w:p>
    <w:p w:rsidR="0016144F" w:rsidRPr="0016144F" w:rsidRDefault="0016144F" w:rsidP="0016144F">
      <w:pPr>
        <w:pStyle w:val="ListParagraph"/>
        <w:spacing w:line="360" w:lineRule="auto"/>
        <w:ind w:left="0"/>
        <w:jc w:val="both"/>
        <w:rPr>
          <w:rFonts w:ascii="Times New Roman" w:hAnsi="Times New Roman"/>
          <w:sz w:val="20"/>
          <w:szCs w:val="20"/>
          <w:lang w:val="id-ID"/>
        </w:rPr>
      </w:pPr>
      <w:r w:rsidRPr="0016144F">
        <w:rPr>
          <w:rFonts w:ascii="Times New Roman" w:hAnsi="Times New Roman"/>
          <w:sz w:val="20"/>
          <w:szCs w:val="20"/>
          <w:lang w:val="id-ID"/>
        </w:rPr>
        <w:t xml:space="preserve">Jika </w:t>
      </w:r>
    </w:p>
    <w:p w:rsidR="0016144F" w:rsidRPr="0016144F" w:rsidRDefault="0016144F" w:rsidP="0016144F">
      <w:pPr>
        <w:pStyle w:val="ListParagraph"/>
        <w:tabs>
          <w:tab w:val="left" w:pos="6521"/>
        </w:tabs>
        <w:spacing w:line="360" w:lineRule="auto"/>
        <w:ind w:left="0" w:firstLine="567"/>
        <w:jc w:val="both"/>
        <w:rPr>
          <w:rFonts w:ascii="Times New Roman" w:hAnsi="Times New Roman"/>
          <w:sz w:val="20"/>
          <w:szCs w:val="20"/>
          <w:vertAlign w:val="subscript"/>
          <w:lang w:val="id-ID"/>
        </w:rPr>
      </w:pPr>
      <w:r w:rsidRPr="0016144F">
        <w:rPr>
          <w:rFonts w:ascii="Times New Roman" w:hAnsi="Times New Roman"/>
          <w:sz w:val="20"/>
          <w:szCs w:val="20"/>
          <w:lang w:val="id-ID"/>
        </w:rPr>
        <w:t>Cr</w:t>
      </w:r>
      <w:r w:rsidRPr="0016144F">
        <w:rPr>
          <w:rFonts w:ascii="Times New Roman" w:hAnsi="Times New Roman"/>
          <w:sz w:val="20"/>
          <w:szCs w:val="20"/>
          <w:vertAlign w:val="subscript"/>
          <w:lang w:val="id-ID"/>
        </w:rPr>
        <w:t>1</w:t>
      </w:r>
      <w:r w:rsidRPr="0016144F">
        <w:rPr>
          <w:rFonts w:ascii="Times New Roman" w:hAnsi="Times New Roman"/>
          <w:sz w:val="20"/>
          <w:szCs w:val="20"/>
          <w:lang w:val="id-ID"/>
        </w:rPr>
        <w:t xml:space="preserve"> ≥ Cr</w:t>
      </w:r>
      <w:r w:rsidRPr="0016144F">
        <w:rPr>
          <w:rFonts w:ascii="Times New Roman" w:hAnsi="Times New Roman"/>
          <w:sz w:val="20"/>
          <w:szCs w:val="20"/>
          <w:vertAlign w:val="subscript"/>
          <w:lang w:val="id-ID"/>
        </w:rPr>
        <w:t>2</w:t>
      </w:r>
      <w:r w:rsidRPr="0016144F">
        <w:rPr>
          <w:rFonts w:ascii="Times New Roman" w:hAnsi="Times New Roman"/>
          <w:sz w:val="20"/>
          <w:szCs w:val="20"/>
          <w:lang w:val="id-ID"/>
        </w:rPr>
        <w:t xml:space="preserve"> ≥ Cr</w:t>
      </w:r>
      <w:r w:rsidRPr="0016144F">
        <w:rPr>
          <w:rFonts w:ascii="Times New Roman" w:hAnsi="Times New Roman"/>
          <w:sz w:val="20"/>
          <w:szCs w:val="20"/>
          <w:vertAlign w:val="subscript"/>
          <w:lang w:val="id-ID"/>
        </w:rPr>
        <w:t>3</w:t>
      </w:r>
      <w:r w:rsidRPr="0016144F">
        <w:rPr>
          <w:rFonts w:ascii="Times New Roman" w:hAnsi="Times New Roman"/>
          <w:sz w:val="20"/>
          <w:szCs w:val="20"/>
          <w:lang w:val="id-ID"/>
        </w:rPr>
        <w:t xml:space="preserve"> ≥ ... ≥ C</w:t>
      </w:r>
      <w:r w:rsidRPr="0016144F">
        <w:rPr>
          <w:rFonts w:ascii="Times New Roman" w:hAnsi="Times New Roman"/>
          <w:sz w:val="20"/>
          <w:szCs w:val="20"/>
          <w:vertAlign w:val="subscript"/>
          <w:lang w:val="id-ID"/>
        </w:rPr>
        <w:t>m</w:t>
      </w:r>
      <w:r w:rsidRPr="0016144F">
        <w:rPr>
          <w:rFonts w:ascii="Times New Roman" w:hAnsi="Times New Roman"/>
          <w:sz w:val="20"/>
          <w:szCs w:val="20"/>
          <w:lang w:val="id-ID"/>
        </w:rPr>
        <w:t>.........................(2)</w:t>
      </w:r>
    </w:p>
    <w:p w:rsidR="0016144F" w:rsidRPr="0016144F" w:rsidRDefault="0016144F" w:rsidP="0016144F">
      <w:pPr>
        <w:pStyle w:val="ListParagraph"/>
        <w:tabs>
          <w:tab w:val="left" w:pos="6521"/>
        </w:tabs>
        <w:spacing w:line="360" w:lineRule="auto"/>
        <w:ind w:left="0"/>
        <w:jc w:val="both"/>
        <w:rPr>
          <w:rFonts w:ascii="Times New Roman" w:hAnsi="Times New Roman"/>
          <w:sz w:val="20"/>
          <w:szCs w:val="20"/>
          <w:vertAlign w:val="subscript"/>
          <w:lang w:val="id-ID"/>
        </w:rPr>
      </w:pPr>
      <w:r w:rsidRPr="0016144F">
        <w:rPr>
          <w:rFonts w:ascii="Times New Roman" w:hAnsi="Times New Roman"/>
          <w:sz w:val="20"/>
          <w:szCs w:val="20"/>
          <w:lang w:val="id-ID"/>
        </w:rPr>
        <w:t>Maka,</w:t>
      </w:r>
    </w:p>
    <w:p w:rsidR="0016144F" w:rsidRPr="0016144F" w:rsidRDefault="0016144F" w:rsidP="0016144F">
      <w:pPr>
        <w:pStyle w:val="ListParagraph"/>
        <w:spacing w:line="360" w:lineRule="auto"/>
        <w:ind w:left="0" w:firstLine="567"/>
        <w:jc w:val="both"/>
        <w:rPr>
          <w:rFonts w:ascii="Times New Roman" w:hAnsi="Times New Roman"/>
          <w:sz w:val="20"/>
          <w:szCs w:val="20"/>
          <w:lang w:val="id-ID"/>
        </w:rPr>
      </w:pPr>
      <w:r w:rsidRPr="0016144F">
        <w:rPr>
          <w:rFonts w:ascii="Times New Roman" w:hAnsi="Times New Roman"/>
          <w:sz w:val="20"/>
          <w:szCs w:val="20"/>
          <w:lang w:val="id-ID"/>
        </w:rPr>
        <w:lastRenderedPageBreak/>
        <w:t>W</w:t>
      </w:r>
      <w:r w:rsidRPr="0016144F">
        <w:rPr>
          <w:rFonts w:ascii="Times New Roman" w:hAnsi="Times New Roman"/>
          <w:sz w:val="20"/>
          <w:szCs w:val="20"/>
          <w:vertAlign w:val="subscript"/>
          <w:lang w:val="id-ID"/>
        </w:rPr>
        <w:t>1</w:t>
      </w:r>
      <w:r w:rsidRPr="0016144F">
        <w:rPr>
          <w:rFonts w:ascii="Times New Roman" w:hAnsi="Times New Roman"/>
          <w:sz w:val="20"/>
          <w:szCs w:val="20"/>
          <w:lang w:val="id-ID"/>
        </w:rPr>
        <w:t xml:space="preserve"> ≥ W</w:t>
      </w:r>
      <w:r w:rsidRPr="0016144F">
        <w:rPr>
          <w:rFonts w:ascii="Times New Roman" w:hAnsi="Times New Roman"/>
          <w:sz w:val="20"/>
          <w:szCs w:val="20"/>
          <w:vertAlign w:val="subscript"/>
          <w:lang w:val="id-ID"/>
        </w:rPr>
        <w:t>2</w:t>
      </w:r>
      <w:r w:rsidRPr="0016144F">
        <w:rPr>
          <w:rFonts w:ascii="Times New Roman" w:hAnsi="Times New Roman"/>
          <w:sz w:val="20"/>
          <w:szCs w:val="20"/>
          <w:lang w:val="id-ID"/>
        </w:rPr>
        <w:t xml:space="preserve"> ≥ W</w:t>
      </w:r>
      <w:r w:rsidRPr="0016144F">
        <w:rPr>
          <w:rFonts w:ascii="Times New Roman" w:hAnsi="Times New Roman"/>
          <w:sz w:val="20"/>
          <w:szCs w:val="20"/>
          <w:vertAlign w:val="subscript"/>
          <w:lang w:val="id-ID"/>
        </w:rPr>
        <w:t>3</w:t>
      </w:r>
      <w:r w:rsidRPr="0016144F">
        <w:rPr>
          <w:rFonts w:ascii="Times New Roman" w:hAnsi="Times New Roman"/>
          <w:sz w:val="20"/>
          <w:szCs w:val="20"/>
          <w:lang w:val="id-ID"/>
        </w:rPr>
        <w:t xml:space="preserve"> ≥ ... ≥ W</w:t>
      </w:r>
      <w:r w:rsidRPr="0016144F">
        <w:rPr>
          <w:rFonts w:ascii="Times New Roman" w:hAnsi="Times New Roman"/>
          <w:sz w:val="20"/>
          <w:szCs w:val="20"/>
          <w:vertAlign w:val="subscript"/>
          <w:lang w:val="id-ID"/>
        </w:rPr>
        <w:t xml:space="preserve">n </w:t>
      </w:r>
      <w:r>
        <w:rPr>
          <w:rFonts w:ascii="Times New Roman" w:hAnsi="Times New Roman"/>
          <w:sz w:val="20"/>
          <w:szCs w:val="20"/>
          <w:lang w:val="id-ID"/>
        </w:rPr>
        <w:t>...............</w:t>
      </w:r>
      <w:r w:rsidRPr="0016144F">
        <w:rPr>
          <w:rFonts w:ascii="Times New Roman" w:hAnsi="Times New Roman"/>
          <w:sz w:val="20"/>
          <w:szCs w:val="20"/>
          <w:lang w:val="id-ID"/>
        </w:rPr>
        <w:t>(3)</w:t>
      </w:r>
    </w:p>
    <w:p w:rsidR="0016144F" w:rsidRPr="0016144F" w:rsidRDefault="0016144F" w:rsidP="0016144F">
      <w:pPr>
        <w:pStyle w:val="ListParagraph"/>
        <w:spacing w:line="360" w:lineRule="auto"/>
        <w:ind w:left="0"/>
        <w:jc w:val="both"/>
        <w:rPr>
          <w:rFonts w:ascii="Times New Roman" w:hAnsi="Times New Roman"/>
          <w:sz w:val="20"/>
          <w:szCs w:val="20"/>
          <w:lang w:val="id-ID"/>
        </w:rPr>
      </w:pPr>
      <w:r w:rsidRPr="0016144F">
        <w:rPr>
          <w:rFonts w:ascii="Times New Roman" w:hAnsi="Times New Roman"/>
          <w:sz w:val="20"/>
          <w:szCs w:val="20"/>
          <w:lang w:val="id-ID"/>
        </w:rPr>
        <w:t>Selanjutnya, jika k merupakan banyaknya kriteria, maka</w:t>
      </w:r>
    </w:p>
    <w:p w:rsidR="0016144F" w:rsidRPr="0016144F" w:rsidRDefault="0016144F" w:rsidP="0016144F">
      <w:pPr>
        <w:pStyle w:val="ListParagraph"/>
        <w:spacing w:line="360" w:lineRule="auto"/>
        <w:ind w:left="567"/>
        <w:jc w:val="both"/>
        <w:rPr>
          <w:rFonts w:ascii="Times New Roman" w:hAnsi="Times New Roman"/>
          <w:sz w:val="20"/>
          <w:szCs w:val="20"/>
          <w:lang w:val="id-ID"/>
        </w:rPr>
      </w:pPr>
      <w:r w:rsidRPr="0016144F">
        <w:rPr>
          <w:rFonts w:ascii="Times New Roman" w:hAnsi="Times New Roman"/>
          <w:sz w:val="20"/>
          <w:szCs w:val="20"/>
          <w:lang w:val="id-ID"/>
        </w:rPr>
        <w:t>W</w:t>
      </w:r>
      <w:r w:rsidRPr="0016144F">
        <w:rPr>
          <w:rFonts w:ascii="Times New Roman" w:hAnsi="Times New Roman"/>
          <w:sz w:val="20"/>
          <w:szCs w:val="20"/>
          <w:vertAlign w:val="subscript"/>
          <w:lang w:val="id-ID"/>
        </w:rPr>
        <w:t>1</w:t>
      </w:r>
      <w:r w:rsidRPr="0016144F">
        <w:rPr>
          <w:rFonts w:ascii="Times New Roman" w:hAnsi="Times New Roman"/>
          <w:sz w:val="20"/>
          <w:szCs w:val="20"/>
          <w:lang w:val="id-ID"/>
        </w:rPr>
        <w:t xml:space="preserve"> = </w:t>
      </w:r>
      <m:oMath>
        <m:f>
          <m:fPr>
            <m:ctrlPr>
              <w:rPr>
                <w:rFonts w:ascii="Cambria Math" w:hAnsi="Times New Roman"/>
                <w:i/>
                <w:sz w:val="20"/>
                <w:szCs w:val="20"/>
              </w:rPr>
            </m:ctrlPr>
          </m:fPr>
          <m:num>
            <m:r>
              <w:rPr>
                <w:rFonts w:ascii="Cambria Math" w:hAnsi="Times New Roman"/>
                <w:sz w:val="20"/>
                <w:szCs w:val="20"/>
              </w:rPr>
              <m:t>1+</m:t>
            </m:r>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2</m:t>
                </m:r>
              </m:den>
            </m:f>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3</m:t>
                </m:r>
              </m:den>
            </m:f>
            <m:r>
              <w:rPr>
                <w:rFonts w:ascii="Cambria Math" w:hAnsi="Times New Roman"/>
                <w:sz w:val="20"/>
                <w:szCs w:val="20"/>
              </w:rPr>
              <m:t xml:space="preserve">+ </m:t>
            </m:r>
            <m:r>
              <w:rPr>
                <w:rFonts w:ascii="Times New Roman" w:hAnsi="Times New Roman"/>
                <w:sz w:val="20"/>
                <w:szCs w:val="20"/>
              </w:rPr>
              <m:t>…</m:t>
            </m:r>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m:t>
                </m:r>
              </m:num>
              <m:den>
                <m:r>
                  <w:rPr>
                    <w:rFonts w:ascii="Cambria Math" w:hAnsi="Cambria Math"/>
                    <w:sz w:val="20"/>
                    <w:szCs w:val="20"/>
                  </w:rPr>
                  <m:t>k</m:t>
                </m:r>
              </m:den>
            </m:f>
          </m:num>
          <m:den>
            <m:r>
              <w:rPr>
                <w:rFonts w:ascii="Cambria Math" w:hAnsi="Cambria Math"/>
                <w:sz w:val="20"/>
                <w:szCs w:val="20"/>
              </w:rPr>
              <m:t>k</m:t>
            </m:r>
          </m:den>
        </m:f>
      </m:oMath>
      <w:r w:rsidRPr="0016144F">
        <w:rPr>
          <w:rFonts w:ascii="Times New Roman" w:hAnsi="Times New Roman"/>
          <w:sz w:val="20"/>
          <w:szCs w:val="20"/>
          <w:lang w:val="id-ID"/>
        </w:rPr>
        <w:t xml:space="preserve"> ............................(4)</w:t>
      </w:r>
    </w:p>
    <w:p w:rsidR="0016144F" w:rsidRPr="0016144F" w:rsidRDefault="0016144F" w:rsidP="0016144F">
      <w:pPr>
        <w:pStyle w:val="ListParagraph"/>
        <w:spacing w:line="360" w:lineRule="auto"/>
        <w:ind w:left="567"/>
        <w:jc w:val="both"/>
        <w:rPr>
          <w:rFonts w:ascii="Times New Roman" w:hAnsi="Times New Roman"/>
          <w:sz w:val="20"/>
          <w:szCs w:val="20"/>
          <w:lang w:val="id-ID"/>
        </w:rPr>
      </w:pPr>
      <w:r w:rsidRPr="0016144F">
        <w:rPr>
          <w:rFonts w:ascii="Times New Roman" w:hAnsi="Times New Roman"/>
          <w:sz w:val="20"/>
          <w:szCs w:val="20"/>
          <w:lang w:val="id-ID"/>
        </w:rPr>
        <w:t>W</w:t>
      </w:r>
      <w:r w:rsidRPr="0016144F">
        <w:rPr>
          <w:rFonts w:ascii="Times New Roman" w:hAnsi="Times New Roman"/>
          <w:sz w:val="20"/>
          <w:szCs w:val="20"/>
          <w:vertAlign w:val="subscript"/>
          <w:lang w:val="id-ID"/>
        </w:rPr>
        <w:t>2</w:t>
      </w:r>
      <w:r w:rsidRPr="0016144F">
        <w:rPr>
          <w:rFonts w:ascii="Times New Roman" w:hAnsi="Times New Roman"/>
          <w:sz w:val="20"/>
          <w:szCs w:val="20"/>
          <w:lang w:val="id-ID"/>
        </w:rPr>
        <w:t xml:space="preserve"> = </w:t>
      </w:r>
      <m:oMath>
        <m:f>
          <m:fPr>
            <m:ctrlPr>
              <w:rPr>
                <w:rFonts w:ascii="Cambria Math" w:hAnsi="Times New Roman"/>
                <w:i/>
                <w:sz w:val="20"/>
                <w:szCs w:val="20"/>
              </w:rPr>
            </m:ctrlPr>
          </m:fPr>
          <m:num>
            <m:r>
              <w:rPr>
                <w:rFonts w:ascii="Cambria Math" w:hAnsi="Times New Roman"/>
                <w:sz w:val="20"/>
                <w:szCs w:val="20"/>
              </w:rPr>
              <m:t>0+</m:t>
            </m:r>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2</m:t>
                </m:r>
              </m:den>
            </m:f>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3</m:t>
                </m:r>
              </m:den>
            </m:f>
            <m:r>
              <w:rPr>
                <w:rFonts w:ascii="Cambria Math" w:hAnsi="Times New Roman"/>
                <w:sz w:val="20"/>
                <w:szCs w:val="20"/>
              </w:rPr>
              <m:t xml:space="preserve">+ </m:t>
            </m:r>
            <m:r>
              <w:rPr>
                <w:rFonts w:ascii="Times New Roman" w:hAnsi="Times New Roman"/>
                <w:sz w:val="20"/>
                <w:szCs w:val="20"/>
              </w:rPr>
              <m:t>…</m:t>
            </m:r>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m:t>
                </m:r>
              </m:num>
              <m:den>
                <m:r>
                  <w:rPr>
                    <w:rFonts w:ascii="Cambria Math" w:hAnsi="Cambria Math"/>
                    <w:sz w:val="20"/>
                    <w:szCs w:val="20"/>
                  </w:rPr>
                  <m:t>k</m:t>
                </m:r>
              </m:den>
            </m:f>
          </m:num>
          <m:den>
            <m:r>
              <w:rPr>
                <w:rFonts w:ascii="Cambria Math" w:hAnsi="Cambria Math"/>
                <w:sz w:val="20"/>
                <w:szCs w:val="20"/>
              </w:rPr>
              <m:t>k</m:t>
            </m:r>
          </m:den>
        </m:f>
      </m:oMath>
      <w:r w:rsidRPr="0016144F">
        <w:rPr>
          <w:rFonts w:ascii="Times New Roman" w:hAnsi="Times New Roman"/>
          <w:sz w:val="20"/>
          <w:szCs w:val="20"/>
          <w:lang w:val="id-ID"/>
        </w:rPr>
        <w:t xml:space="preserve"> ............................(5)</w:t>
      </w:r>
    </w:p>
    <w:p w:rsidR="0016144F" w:rsidRPr="0016144F" w:rsidRDefault="0016144F" w:rsidP="0016144F">
      <w:pPr>
        <w:pStyle w:val="ListParagraph"/>
        <w:spacing w:line="360" w:lineRule="auto"/>
        <w:ind w:left="567"/>
        <w:jc w:val="both"/>
        <w:rPr>
          <w:rFonts w:ascii="Times New Roman" w:eastAsiaTheme="minorEastAsia" w:hAnsi="Times New Roman"/>
          <w:sz w:val="20"/>
          <w:szCs w:val="20"/>
          <w:lang w:val="id-ID"/>
        </w:rPr>
      </w:pPr>
      <w:r w:rsidRPr="0016144F">
        <w:rPr>
          <w:rFonts w:ascii="Times New Roman" w:hAnsi="Times New Roman"/>
          <w:sz w:val="20"/>
          <w:szCs w:val="20"/>
          <w:lang w:val="id-ID"/>
        </w:rPr>
        <w:t>W</w:t>
      </w:r>
      <w:r w:rsidRPr="0016144F">
        <w:rPr>
          <w:rFonts w:ascii="Times New Roman" w:hAnsi="Times New Roman"/>
          <w:sz w:val="20"/>
          <w:szCs w:val="20"/>
          <w:vertAlign w:val="subscript"/>
          <w:lang w:val="id-ID"/>
        </w:rPr>
        <w:t>3</w:t>
      </w:r>
      <w:r w:rsidRPr="0016144F">
        <w:rPr>
          <w:rFonts w:ascii="Times New Roman" w:hAnsi="Times New Roman"/>
          <w:sz w:val="20"/>
          <w:szCs w:val="20"/>
          <w:lang w:val="id-ID"/>
        </w:rPr>
        <w:t xml:space="preserve"> = </w:t>
      </w:r>
      <m:oMath>
        <m:f>
          <m:fPr>
            <m:ctrlPr>
              <w:rPr>
                <w:rFonts w:ascii="Cambria Math" w:hAnsi="Times New Roman"/>
                <w:i/>
                <w:sz w:val="20"/>
                <w:szCs w:val="20"/>
              </w:rPr>
            </m:ctrlPr>
          </m:fPr>
          <m:num>
            <m:r>
              <w:rPr>
                <w:rFonts w:ascii="Cambria Math" w:hAnsi="Times New Roman"/>
                <w:sz w:val="20"/>
                <w:szCs w:val="20"/>
              </w:rPr>
              <m:t>0+0+</m:t>
            </m:r>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3</m:t>
                </m:r>
              </m:den>
            </m:f>
            <m:r>
              <w:rPr>
                <w:rFonts w:ascii="Cambria Math" w:hAnsi="Times New Roman"/>
                <w:sz w:val="20"/>
                <w:szCs w:val="20"/>
              </w:rPr>
              <m:t xml:space="preserve">+ </m:t>
            </m:r>
            <m:r>
              <w:rPr>
                <w:rFonts w:ascii="Times New Roman" w:hAnsi="Times New Roman"/>
                <w:sz w:val="20"/>
                <w:szCs w:val="20"/>
              </w:rPr>
              <m:t>…</m:t>
            </m:r>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m:t>
                </m:r>
              </m:num>
              <m:den>
                <m:r>
                  <w:rPr>
                    <w:rFonts w:ascii="Cambria Math" w:hAnsi="Cambria Math"/>
                    <w:sz w:val="20"/>
                    <w:szCs w:val="20"/>
                  </w:rPr>
                  <m:t>k</m:t>
                </m:r>
              </m:den>
            </m:f>
          </m:num>
          <m:den>
            <m:r>
              <w:rPr>
                <w:rFonts w:ascii="Cambria Math" w:hAnsi="Cambria Math"/>
                <w:sz w:val="20"/>
                <w:szCs w:val="20"/>
              </w:rPr>
              <m:t>k</m:t>
            </m:r>
          </m:den>
        </m:f>
      </m:oMath>
      <w:r>
        <w:rPr>
          <w:rFonts w:ascii="Times New Roman" w:hAnsi="Times New Roman"/>
          <w:sz w:val="20"/>
          <w:szCs w:val="20"/>
          <w:lang w:val="id-ID"/>
        </w:rPr>
        <w:t>............................</w:t>
      </w:r>
      <w:r w:rsidRPr="0016144F">
        <w:rPr>
          <w:rFonts w:ascii="Times New Roman" w:hAnsi="Times New Roman"/>
          <w:sz w:val="20"/>
          <w:szCs w:val="20"/>
          <w:lang w:val="id-ID"/>
        </w:rPr>
        <w:t>(6)</w:t>
      </w:r>
    </w:p>
    <w:p w:rsidR="0016144F" w:rsidRPr="0016144F" w:rsidRDefault="0016144F" w:rsidP="0016144F">
      <w:pPr>
        <w:pStyle w:val="ListParagraph"/>
        <w:spacing w:line="360" w:lineRule="auto"/>
        <w:ind w:left="567"/>
        <w:jc w:val="both"/>
        <w:rPr>
          <w:rFonts w:ascii="Times New Roman" w:eastAsiaTheme="minorEastAsia" w:hAnsi="Times New Roman"/>
          <w:sz w:val="20"/>
          <w:szCs w:val="20"/>
          <w:lang w:val="id-ID"/>
        </w:rPr>
      </w:pPr>
      <w:r w:rsidRPr="0016144F">
        <w:rPr>
          <w:rFonts w:ascii="Times New Roman" w:hAnsi="Times New Roman"/>
          <w:sz w:val="20"/>
          <w:szCs w:val="20"/>
          <w:lang w:val="id-ID"/>
        </w:rPr>
        <w:t>W</w:t>
      </w:r>
      <w:r w:rsidRPr="0016144F">
        <w:rPr>
          <w:rFonts w:ascii="Times New Roman" w:hAnsi="Times New Roman"/>
          <w:sz w:val="20"/>
          <w:szCs w:val="20"/>
          <w:vertAlign w:val="subscript"/>
          <w:lang w:val="id-ID"/>
        </w:rPr>
        <w:t>k</w:t>
      </w:r>
      <w:r w:rsidRPr="0016144F">
        <w:rPr>
          <w:rFonts w:ascii="Times New Roman" w:hAnsi="Times New Roman"/>
          <w:sz w:val="20"/>
          <w:szCs w:val="20"/>
          <w:lang w:val="id-ID"/>
        </w:rPr>
        <w:t xml:space="preserve"> = </w:t>
      </w:r>
      <m:oMath>
        <m:f>
          <m:fPr>
            <m:ctrlPr>
              <w:rPr>
                <w:rFonts w:ascii="Cambria Math" w:hAnsi="Times New Roman"/>
                <w:i/>
                <w:sz w:val="20"/>
                <w:szCs w:val="20"/>
              </w:rPr>
            </m:ctrlPr>
          </m:fPr>
          <m:num>
            <m:r>
              <w:rPr>
                <w:rFonts w:ascii="Cambria Math" w:hAnsi="Times New Roman"/>
                <w:sz w:val="20"/>
                <w:szCs w:val="20"/>
              </w:rPr>
              <m:t>0+</m:t>
            </m:r>
            <m:r>
              <w:rPr>
                <w:rFonts w:ascii="Times New Roman" w:hAnsi="Times New Roman"/>
                <w:sz w:val="20"/>
                <w:szCs w:val="20"/>
              </w:rPr>
              <m:t>…</m:t>
            </m:r>
            <m:r>
              <w:rPr>
                <w:rFonts w:ascii="Cambria Math" w:hAnsi="Times New Roman"/>
                <w:sz w:val="20"/>
                <w:szCs w:val="20"/>
              </w:rPr>
              <m:t>+0+</m:t>
            </m:r>
            <m:f>
              <m:fPr>
                <m:ctrlPr>
                  <w:rPr>
                    <w:rFonts w:ascii="Cambria Math" w:hAnsi="Times New Roman"/>
                    <w:i/>
                    <w:sz w:val="20"/>
                    <w:szCs w:val="20"/>
                  </w:rPr>
                </m:ctrlPr>
              </m:fPr>
              <m:num>
                <m:r>
                  <w:rPr>
                    <w:rFonts w:ascii="Cambria Math" w:hAnsi="Times New Roman"/>
                    <w:sz w:val="20"/>
                    <w:szCs w:val="20"/>
                  </w:rPr>
                  <m:t>1</m:t>
                </m:r>
              </m:num>
              <m:den>
                <m:r>
                  <w:rPr>
                    <w:rFonts w:ascii="Cambria Math" w:hAnsi="Cambria Math"/>
                    <w:sz w:val="20"/>
                    <w:szCs w:val="20"/>
                  </w:rPr>
                  <m:t>k</m:t>
                </m:r>
              </m:den>
            </m:f>
          </m:num>
          <m:den>
            <m:r>
              <w:rPr>
                <w:rFonts w:ascii="Cambria Math" w:hAnsi="Cambria Math"/>
                <w:sz w:val="20"/>
                <w:szCs w:val="20"/>
              </w:rPr>
              <m:t>k</m:t>
            </m:r>
          </m:den>
        </m:f>
      </m:oMath>
      <w:r w:rsidRPr="0016144F">
        <w:rPr>
          <w:rFonts w:ascii="Times New Roman" w:hAnsi="Times New Roman"/>
          <w:sz w:val="20"/>
          <w:szCs w:val="20"/>
          <w:lang w:val="id-ID"/>
        </w:rPr>
        <w:t xml:space="preserve">  .......................</w:t>
      </w:r>
      <w:r>
        <w:rPr>
          <w:rFonts w:ascii="Times New Roman" w:hAnsi="Times New Roman"/>
          <w:sz w:val="20"/>
          <w:szCs w:val="20"/>
          <w:lang w:val="id-ID"/>
        </w:rPr>
        <w:t>.......</w:t>
      </w:r>
      <w:r w:rsidRPr="0016144F">
        <w:rPr>
          <w:rFonts w:ascii="Times New Roman" w:hAnsi="Times New Roman"/>
          <w:sz w:val="20"/>
          <w:szCs w:val="20"/>
          <w:lang w:val="id-ID"/>
        </w:rPr>
        <w:t>(7)</w:t>
      </w:r>
    </w:p>
    <w:p w:rsidR="0016144F" w:rsidRPr="0016144F" w:rsidRDefault="0016144F" w:rsidP="0016144F">
      <w:pPr>
        <w:pStyle w:val="ListParagraph"/>
        <w:spacing w:line="360" w:lineRule="auto"/>
        <w:ind w:left="0"/>
        <w:jc w:val="both"/>
        <w:rPr>
          <w:rFonts w:ascii="Times New Roman" w:hAnsi="Times New Roman"/>
          <w:sz w:val="20"/>
          <w:szCs w:val="20"/>
          <w:lang w:val="id-ID"/>
        </w:rPr>
      </w:pPr>
      <w:r w:rsidRPr="0016144F">
        <w:rPr>
          <w:rFonts w:ascii="Times New Roman" w:hAnsi="Times New Roman"/>
          <w:sz w:val="20"/>
          <w:szCs w:val="20"/>
          <w:lang w:val="id-ID"/>
        </w:rPr>
        <w:t xml:space="preserve">Secara umum pembobotan ROC dapat dirumuskan sebagai berikut </w:t>
      </w:r>
      <w:r w:rsidRPr="0016144F">
        <w:rPr>
          <w:rFonts w:ascii="Times New Roman" w:hAnsi="Times New Roman"/>
          <w:sz w:val="20"/>
          <w:szCs w:val="20"/>
        </w:rPr>
        <w:t>[</w:t>
      </w:r>
      <w:r w:rsidRPr="0016144F">
        <w:rPr>
          <w:rFonts w:ascii="Times New Roman" w:hAnsi="Times New Roman"/>
          <w:sz w:val="20"/>
          <w:szCs w:val="20"/>
          <w:lang w:val="id-ID"/>
        </w:rPr>
        <w:t>4</w:t>
      </w:r>
      <w:r w:rsidRPr="0016144F">
        <w:rPr>
          <w:rFonts w:ascii="Times New Roman" w:hAnsi="Times New Roman"/>
          <w:sz w:val="20"/>
          <w:szCs w:val="20"/>
        </w:rPr>
        <w:t>]</w:t>
      </w:r>
      <w:r w:rsidRPr="0016144F">
        <w:rPr>
          <w:rFonts w:ascii="Times New Roman" w:hAnsi="Times New Roman"/>
          <w:sz w:val="20"/>
          <w:szCs w:val="20"/>
          <w:lang w:val="id-ID"/>
        </w:rPr>
        <w:t>:</w:t>
      </w:r>
    </w:p>
    <w:p w:rsidR="0016144F" w:rsidRPr="0016144F" w:rsidRDefault="0016144F" w:rsidP="0016144F">
      <w:pPr>
        <w:pStyle w:val="ListParagraph"/>
        <w:spacing w:line="360" w:lineRule="auto"/>
        <w:ind w:left="567"/>
        <w:jc w:val="both"/>
        <w:rPr>
          <w:rFonts w:ascii="Times New Roman" w:hAnsi="Times New Roman"/>
          <w:sz w:val="20"/>
          <w:szCs w:val="20"/>
          <w:lang w:val="id-ID"/>
        </w:rPr>
      </w:pPr>
      <w:r w:rsidRPr="0016144F">
        <w:rPr>
          <w:rFonts w:ascii="Times New Roman" w:hAnsi="Times New Roman"/>
          <w:sz w:val="20"/>
          <w:szCs w:val="20"/>
          <w:lang w:val="id-ID"/>
        </w:rPr>
        <w:t>W</w:t>
      </w:r>
      <w:r w:rsidRPr="0016144F">
        <w:rPr>
          <w:rFonts w:ascii="Times New Roman" w:hAnsi="Times New Roman"/>
          <w:sz w:val="20"/>
          <w:szCs w:val="20"/>
          <w:vertAlign w:val="subscript"/>
          <w:lang w:val="id-ID"/>
        </w:rPr>
        <w:t>k</w:t>
      </w:r>
      <w:r w:rsidRPr="0016144F">
        <w:rPr>
          <w:rFonts w:ascii="Times New Roman" w:hAnsi="Times New Roman"/>
          <w:sz w:val="20"/>
          <w:szCs w:val="20"/>
          <w:lang w:val="id-ID"/>
        </w:rPr>
        <w:t xml:space="preserve"> = </w:t>
      </w:r>
      <m:oMath>
        <m:f>
          <m:fPr>
            <m:ctrlPr>
              <w:rPr>
                <w:rFonts w:ascii="Cambria Math" w:hAnsi="Times New Roman"/>
                <w:i/>
                <w:sz w:val="20"/>
                <w:szCs w:val="20"/>
              </w:rPr>
            </m:ctrlPr>
          </m:fPr>
          <m:num>
            <m:r>
              <w:rPr>
                <w:rFonts w:ascii="Cambria Math" w:hAnsi="Times New Roman"/>
                <w:sz w:val="20"/>
                <w:szCs w:val="20"/>
              </w:rPr>
              <m:t>1</m:t>
            </m:r>
          </m:num>
          <m:den>
            <m:r>
              <w:rPr>
                <w:rFonts w:ascii="Cambria Math" w:hAnsi="Cambria Math"/>
                <w:sz w:val="20"/>
                <w:szCs w:val="20"/>
              </w:rPr>
              <m:t>k</m:t>
            </m:r>
          </m:den>
        </m:f>
        <m:r>
          <w:rPr>
            <w:rFonts w:ascii="Cambria Math" w:hAnsi="Times New Roman"/>
            <w:sz w:val="20"/>
            <w:szCs w:val="20"/>
          </w:rPr>
          <m:t xml:space="preserve"> </m:t>
        </m:r>
        <m:nary>
          <m:naryPr>
            <m:chr m:val="∑"/>
            <m:limLoc m:val="undOvr"/>
            <m:ctrlPr>
              <w:rPr>
                <w:rFonts w:ascii="Cambria Math" w:hAnsi="Times New Roman"/>
                <w:i/>
                <w:sz w:val="20"/>
                <w:szCs w:val="20"/>
              </w:rPr>
            </m:ctrlPr>
          </m:naryPr>
          <m:sub>
            <m:r>
              <w:rPr>
                <w:rFonts w:ascii="Cambria Math" w:hAnsi="Cambria Math"/>
                <w:sz w:val="20"/>
                <w:szCs w:val="20"/>
              </w:rPr>
              <m:t>i</m:t>
            </m:r>
            <m:r>
              <w:rPr>
                <w:rFonts w:ascii="Cambria Math" w:hAnsi="Times New Roman"/>
                <w:sz w:val="20"/>
                <w:szCs w:val="20"/>
              </w:rPr>
              <m:t>=1</m:t>
            </m:r>
          </m:sub>
          <m:sup>
            <m:r>
              <w:rPr>
                <w:rFonts w:ascii="Cambria Math" w:hAnsi="Cambria Math"/>
                <w:sz w:val="20"/>
                <w:szCs w:val="20"/>
              </w:rPr>
              <m:t>k</m:t>
            </m:r>
          </m:sup>
          <m:e>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1</m:t>
                </m:r>
              </m:num>
              <m:den>
                <m:r>
                  <w:rPr>
                    <w:rFonts w:ascii="Cambria Math" w:hAnsi="Cambria Math"/>
                    <w:sz w:val="20"/>
                    <w:szCs w:val="20"/>
                  </w:rPr>
                  <m:t>i</m:t>
                </m:r>
              </m:den>
            </m:f>
            <m:r>
              <w:rPr>
                <w:rFonts w:ascii="Cambria Math" w:hAnsi="Times New Roman"/>
                <w:sz w:val="20"/>
                <w:szCs w:val="20"/>
              </w:rPr>
              <m:t>)</m:t>
            </m:r>
          </m:e>
        </m:nary>
      </m:oMath>
      <w:r w:rsidRPr="0016144F">
        <w:rPr>
          <w:rFonts w:ascii="Times New Roman" w:hAnsi="Times New Roman"/>
          <w:sz w:val="20"/>
          <w:szCs w:val="20"/>
          <w:lang w:val="id-ID"/>
        </w:rPr>
        <w:t xml:space="preserve"> ....................</w:t>
      </w:r>
      <w:r>
        <w:rPr>
          <w:rFonts w:ascii="Times New Roman" w:hAnsi="Times New Roman"/>
          <w:sz w:val="20"/>
          <w:szCs w:val="20"/>
          <w:lang w:val="id-ID"/>
        </w:rPr>
        <w:t>.......</w:t>
      </w:r>
      <w:r w:rsidRPr="0016144F">
        <w:rPr>
          <w:rFonts w:ascii="Times New Roman" w:hAnsi="Times New Roman"/>
          <w:sz w:val="20"/>
          <w:szCs w:val="20"/>
          <w:lang w:val="id-ID"/>
        </w:rPr>
        <w:t>(8)</w:t>
      </w:r>
    </w:p>
    <w:p w:rsidR="0016144F" w:rsidRPr="0016144F" w:rsidRDefault="0016144F" w:rsidP="00CA68DA">
      <w:pPr>
        <w:numPr>
          <w:ilvl w:val="0"/>
          <w:numId w:val="8"/>
        </w:numPr>
        <w:tabs>
          <w:tab w:val="left" w:pos="426"/>
        </w:tabs>
        <w:spacing w:line="360" w:lineRule="auto"/>
        <w:jc w:val="left"/>
        <w:rPr>
          <w:sz w:val="20"/>
        </w:rPr>
      </w:pPr>
      <w:r w:rsidRPr="0016144F">
        <w:rPr>
          <w:i/>
          <w:iCs/>
          <w:sz w:val="20"/>
        </w:rPr>
        <w:t>Mobile Web Application</w:t>
      </w:r>
    </w:p>
    <w:p w:rsidR="0016144F" w:rsidRPr="0016144F" w:rsidRDefault="0016144F" w:rsidP="0016144F">
      <w:pPr>
        <w:autoSpaceDE w:val="0"/>
        <w:autoSpaceDN w:val="0"/>
        <w:adjustRightInd w:val="0"/>
        <w:spacing w:line="360" w:lineRule="auto"/>
        <w:ind w:firstLine="426"/>
        <w:rPr>
          <w:sz w:val="20"/>
        </w:rPr>
      </w:pPr>
      <w:r w:rsidRPr="0016144F">
        <w:rPr>
          <w:i/>
          <w:iCs/>
          <w:sz w:val="20"/>
        </w:rPr>
        <w:t xml:space="preserve">Mobile web application </w:t>
      </w:r>
      <w:r w:rsidRPr="0016144F">
        <w:rPr>
          <w:sz w:val="20"/>
        </w:rPr>
        <w:t xml:space="preserve">adalah aplikasi </w:t>
      </w:r>
      <w:r w:rsidRPr="0016144F">
        <w:rPr>
          <w:i/>
          <w:iCs/>
          <w:sz w:val="20"/>
        </w:rPr>
        <w:t xml:space="preserve">mobile </w:t>
      </w:r>
      <w:r w:rsidRPr="0016144F">
        <w:rPr>
          <w:sz w:val="20"/>
        </w:rPr>
        <w:t>yang tidak perlu di-</w:t>
      </w:r>
      <w:r w:rsidRPr="0016144F">
        <w:rPr>
          <w:i/>
          <w:iCs/>
          <w:sz w:val="20"/>
        </w:rPr>
        <w:t xml:space="preserve">install </w:t>
      </w:r>
      <w:r w:rsidRPr="0016144F">
        <w:rPr>
          <w:sz w:val="20"/>
        </w:rPr>
        <w:t>atau di-</w:t>
      </w:r>
      <w:r w:rsidRPr="0016144F">
        <w:rPr>
          <w:i/>
          <w:iCs/>
          <w:sz w:val="20"/>
        </w:rPr>
        <w:t xml:space="preserve">compile </w:t>
      </w:r>
      <w:r w:rsidRPr="0016144F">
        <w:rPr>
          <w:sz w:val="20"/>
        </w:rPr>
        <w:t xml:space="preserve">pada </w:t>
      </w:r>
      <w:r w:rsidRPr="0016144F">
        <w:rPr>
          <w:i/>
          <w:iCs/>
          <w:sz w:val="20"/>
        </w:rPr>
        <w:t>device</w:t>
      </w:r>
      <w:r w:rsidRPr="0016144F">
        <w:rPr>
          <w:sz w:val="20"/>
        </w:rPr>
        <w:t xml:space="preserve">. </w:t>
      </w:r>
      <w:r w:rsidRPr="0016144F">
        <w:rPr>
          <w:i/>
          <w:iCs/>
          <w:sz w:val="20"/>
        </w:rPr>
        <w:t xml:space="preserve">Mobile web application </w:t>
      </w:r>
      <w:r w:rsidRPr="0016144F">
        <w:rPr>
          <w:sz w:val="20"/>
        </w:rPr>
        <w:t xml:space="preserve">menggunakan XHTML, CSS, dan JavaScript. </w:t>
      </w:r>
      <w:r w:rsidRPr="0016144F">
        <w:rPr>
          <w:i/>
          <w:iCs/>
          <w:sz w:val="20"/>
        </w:rPr>
        <w:t xml:space="preserve">Mobile Web Application </w:t>
      </w:r>
      <w:r w:rsidRPr="0016144F">
        <w:rPr>
          <w:sz w:val="20"/>
        </w:rPr>
        <w:t xml:space="preserve">dapat memberikan pengalaman seperti memakai aplikasi kepada pengguna ketika menjalankannya di </w:t>
      </w:r>
      <w:r w:rsidRPr="0016144F">
        <w:rPr>
          <w:i/>
          <w:iCs/>
          <w:sz w:val="20"/>
        </w:rPr>
        <w:t>Mobile Web Browser</w:t>
      </w:r>
      <w:r w:rsidRPr="0016144F">
        <w:rPr>
          <w:sz w:val="20"/>
        </w:rPr>
        <w:t xml:space="preserve">. </w:t>
      </w:r>
      <w:r w:rsidRPr="0016144F">
        <w:rPr>
          <w:i/>
          <w:iCs/>
          <w:sz w:val="20"/>
        </w:rPr>
        <w:t xml:space="preserve">Web Application </w:t>
      </w:r>
      <w:r w:rsidRPr="0016144F">
        <w:rPr>
          <w:sz w:val="20"/>
        </w:rPr>
        <w:t xml:space="preserve">memungkinkan pengguna untuk berinteraksi dengan konten dalam kondisi </w:t>
      </w:r>
      <w:r w:rsidRPr="0016144F">
        <w:rPr>
          <w:i/>
          <w:iCs/>
          <w:sz w:val="20"/>
        </w:rPr>
        <w:t>real-time</w:t>
      </w:r>
      <w:r w:rsidRPr="0016144F">
        <w:rPr>
          <w:sz w:val="20"/>
        </w:rPr>
        <w:t xml:space="preserve">, di mana klik atau </w:t>
      </w:r>
      <w:r w:rsidRPr="0016144F">
        <w:rPr>
          <w:i/>
          <w:iCs/>
          <w:sz w:val="20"/>
        </w:rPr>
        <w:t xml:space="preserve">touch </w:t>
      </w:r>
      <w:r w:rsidRPr="0016144F">
        <w:rPr>
          <w:sz w:val="20"/>
        </w:rPr>
        <w:t>melakukan aksi di dalam tampilan saat ini [5].</w:t>
      </w:r>
    </w:p>
    <w:p w:rsidR="0016144F" w:rsidRPr="0016144F" w:rsidRDefault="0016144F" w:rsidP="0016144F">
      <w:pPr>
        <w:spacing w:line="360" w:lineRule="auto"/>
        <w:rPr>
          <w:sz w:val="10"/>
        </w:rPr>
      </w:pPr>
    </w:p>
    <w:p w:rsidR="0016144F" w:rsidRPr="0016144F" w:rsidRDefault="0016144F" w:rsidP="00CA68DA">
      <w:pPr>
        <w:numPr>
          <w:ilvl w:val="0"/>
          <w:numId w:val="8"/>
        </w:numPr>
        <w:tabs>
          <w:tab w:val="left" w:pos="567"/>
        </w:tabs>
        <w:spacing w:line="360" w:lineRule="auto"/>
        <w:jc w:val="left"/>
        <w:rPr>
          <w:sz w:val="20"/>
        </w:rPr>
      </w:pPr>
      <w:r w:rsidRPr="0016144F">
        <w:rPr>
          <w:color w:val="000000" w:themeColor="text1"/>
          <w:sz w:val="20"/>
        </w:rPr>
        <w:t>UML (</w:t>
      </w:r>
      <w:r w:rsidRPr="0016144F">
        <w:rPr>
          <w:i/>
          <w:color w:val="000000" w:themeColor="text1"/>
          <w:sz w:val="20"/>
        </w:rPr>
        <w:t>Unified Modeling Language</w:t>
      </w:r>
      <w:r w:rsidRPr="0016144F">
        <w:rPr>
          <w:color w:val="000000" w:themeColor="text1"/>
          <w:sz w:val="20"/>
        </w:rPr>
        <w:t>)</w:t>
      </w:r>
    </w:p>
    <w:p w:rsidR="0016144F" w:rsidRPr="0016144F" w:rsidRDefault="0016144F" w:rsidP="0016144F">
      <w:pPr>
        <w:spacing w:line="360" w:lineRule="auto"/>
        <w:ind w:firstLine="567"/>
        <w:rPr>
          <w:sz w:val="20"/>
        </w:rPr>
      </w:pPr>
      <w:r w:rsidRPr="0016144F">
        <w:rPr>
          <w:i/>
          <w:sz w:val="20"/>
        </w:rPr>
        <w:t>Unifed Modeling Language</w:t>
      </w:r>
      <w:r w:rsidRPr="0016144F">
        <w:rPr>
          <w:sz w:val="20"/>
        </w:rPr>
        <w:t xml:space="preserve"> (UML) adalah keluarga notasi grafis yang didukung oleh meta-model tunggal, yang membantu pendeskripsian dan desain sistem perangkat lunak, khususnya sistem yang dibangun menggunakan pemrograman berorientasi objek (OO). Berdasarkan sifatnya, jenis diagram UML ada 9, diantaranya </w:t>
      </w:r>
      <w:r w:rsidRPr="0016144F">
        <w:rPr>
          <w:i/>
          <w:sz w:val="20"/>
        </w:rPr>
        <w:t>class</w:t>
      </w:r>
      <w:r w:rsidRPr="0016144F">
        <w:rPr>
          <w:sz w:val="20"/>
        </w:rPr>
        <w:t xml:space="preserve"> </w:t>
      </w:r>
      <w:r w:rsidRPr="0016144F">
        <w:rPr>
          <w:i/>
          <w:sz w:val="20"/>
        </w:rPr>
        <w:t>diagram, sequence diagram, usecase diagram, activity diagram, object diagram, component diagram, collaboration diagram</w:t>
      </w:r>
      <w:r w:rsidRPr="0016144F">
        <w:rPr>
          <w:sz w:val="20"/>
        </w:rPr>
        <w:t xml:space="preserve">, dan </w:t>
      </w:r>
      <w:r w:rsidRPr="0016144F">
        <w:rPr>
          <w:i/>
          <w:sz w:val="20"/>
        </w:rPr>
        <w:t>deployment diagram</w:t>
      </w:r>
      <w:r w:rsidRPr="0016144F">
        <w:rPr>
          <w:sz w:val="20"/>
        </w:rPr>
        <w:t xml:space="preserve"> [6].</w:t>
      </w:r>
    </w:p>
    <w:p w:rsidR="0016144F" w:rsidRPr="0016144F" w:rsidRDefault="0016144F" w:rsidP="0016144F">
      <w:pPr>
        <w:tabs>
          <w:tab w:val="left" w:pos="567"/>
        </w:tabs>
        <w:spacing w:line="360" w:lineRule="auto"/>
        <w:rPr>
          <w:sz w:val="20"/>
        </w:rPr>
      </w:pPr>
      <w:r w:rsidRPr="0016144F">
        <w:rPr>
          <w:sz w:val="20"/>
        </w:rPr>
        <w:lastRenderedPageBreak/>
        <w:t xml:space="preserve">D. </w:t>
      </w:r>
      <w:bookmarkStart w:id="1" w:name="_Toc456632998"/>
      <w:r w:rsidRPr="0016144F">
        <w:rPr>
          <w:sz w:val="20"/>
        </w:rPr>
        <w:tab/>
      </w:r>
      <w:r w:rsidRPr="0016144F">
        <w:rPr>
          <w:i/>
          <w:color w:val="000000" w:themeColor="text1"/>
          <w:sz w:val="20"/>
        </w:rPr>
        <w:t>Bahasa Pemrograman PHP</w:t>
      </w:r>
      <w:bookmarkEnd w:id="1"/>
    </w:p>
    <w:p w:rsidR="0016144F" w:rsidRPr="0016144F" w:rsidRDefault="0016144F" w:rsidP="0016144F">
      <w:pPr>
        <w:spacing w:line="360" w:lineRule="auto"/>
        <w:ind w:right="13" w:firstLine="567"/>
        <w:rPr>
          <w:spacing w:val="1"/>
          <w:sz w:val="20"/>
        </w:rPr>
      </w:pPr>
      <w:r w:rsidRPr="0016144F">
        <w:rPr>
          <w:spacing w:val="1"/>
          <w:sz w:val="20"/>
        </w:rPr>
        <w:t>P</w:t>
      </w:r>
      <w:r w:rsidRPr="0016144F">
        <w:rPr>
          <w:sz w:val="20"/>
        </w:rPr>
        <w:t xml:space="preserve">HP, singkatan rekursif dari PHP: Hypertext Preprocessor, adalah bahasa pemrograman yang dapat digunakan untuk tujuan umum, sama seperti bahasa pemrograman lain: C, C++, Pascal, Python, Perl, Ruby, dan sebagainya. Meskipun demikian, PHP lebih popular digunakan untuk pengembangan aplikasi </w:t>
      </w:r>
      <w:r w:rsidRPr="0016144F">
        <w:rPr>
          <w:i/>
          <w:sz w:val="20"/>
        </w:rPr>
        <w:t>web.</w:t>
      </w:r>
      <w:r w:rsidRPr="0016144F">
        <w:rPr>
          <w:sz w:val="20"/>
        </w:rPr>
        <w:t xml:space="preserve"> Dalam proses pembuatan halaman web, PHP tidak memerlukan kode yang panjang seperti pada Perl dan Python (misalnya) karena kode PHP dapat disisipkan didalam kode HTML [7].</w:t>
      </w:r>
    </w:p>
    <w:p w:rsidR="0016144F" w:rsidRPr="0016144F" w:rsidRDefault="0016144F" w:rsidP="0016144F">
      <w:pPr>
        <w:spacing w:line="360" w:lineRule="auto"/>
        <w:ind w:right="13" w:firstLine="709"/>
        <w:rPr>
          <w:sz w:val="20"/>
        </w:rPr>
      </w:pPr>
      <w:r w:rsidRPr="0016144F">
        <w:rPr>
          <w:spacing w:val="1"/>
          <w:sz w:val="20"/>
        </w:rPr>
        <w:t>P</w:t>
      </w:r>
      <w:r w:rsidRPr="0016144F">
        <w:rPr>
          <w:sz w:val="20"/>
        </w:rPr>
        <w:t xml:space="preserve">HP </w:t>
      </w:r>
      <w:r w:rsidRPr="0016144F">
        <w:rPr>
          <w:spacing w:val="-1"/>
          <w:sz w:val="20"/>
        </w:rPr>
        <w:t>a</w:t>
      </w:r>
      <w:r w:rsidRPr="0016144F">
        <w:rPr>
          <w:sz w:val="20"/>
        </w:rPr>
        <w:t>d</w:t>
      </w:r>
      <w:r w:rsidRPr="0016144F">
        <w:rPr>
          <w:spacing w:val="-1"/>
          <w:sz w:val="20"/>
        </w:rPr>
        <w:t>a</w:t>
      </w:r>
      <w:r w:rsidRPr="0016144F">
        <w:rPr>
          <w:sz w:val="20"/>
        </w:rPr>
        <w:t>lah</w:t>
      </w:r>
      <w:r w:rsidRPr="0016144F">
        <w:rPr>
          <w:spacing w:val="3"/>
          <w:sz w:val="20"/>
        </w:rPr>
        <w:t xml:space="preserve"> salah satu Bahasa pemrograman skrip yang dirancang untuk membangun aplikasi </w:t>
      </w:r>
      <w:r w:rsidRPr="0016144F">
        <w:rPr>
          <w:i/>
          <w:spacing w:val="3"/>
          <w:sz w:val="20"/>
        </w:rPr>
        <w:t>web browser</w:t>
      </w:r>
      <w:r w:rsidRPr="0016144F">
        <w:rPr>
          <w:spacing w:val="3"/>
          <w:sz w:val="20"/>
        </w:rPr>
        <w:t xml:space="preserve">, program yang ditulis dengan PHP akan di-parsing didalam </w:t>
      </w:r>
      <w:r w:rsidRPr="0016144F">
        <w:rPr>
          <w:i/>
          <w:spacing w:val="3"/>
          <w:sz w:val="20"/>
        </w:rPr>
        <w:t xml:space="preserve">web server </w:t>
      </w:r>
      <w:r w:rsidRPr="0016144F">
        <w:rPr>
          <w:spacing w:val="3"/>
          <w:sz w:val="20"/>
        </w:rPr>
        <w:t xml:space="preserve">oleh interpreter PHP dan diterjemahkan kedalam dokumen HTML, yang selanjutnya akan ditampilkan kembali ke </w:t>
      </w:r>
      <w:r w:rsidRPr="0016144F">
        <w:rPr>
          <w:i/>
          <w:spacing w:val="3"/>
          <w:sz w:val="20"/>
        </w:rPr>
        <w:t xml:space="preserve">web browser. </w:t>
      </w:r>
      <w:r w:rsidRPr="0016144F">
        <w:rPr>
          <w:spacing w:val="3"/>
          <w:sz w:val="20"/>
        </w:rPr>
        <w:t xml:space="preserve">Karena pemrosesan program PHP dilakukan di lingkungan </w:t>
      </w:r>
      <w:r w:rsidRPr="0016144F">
        <w:rPr>
          <w:i/>
          <w:spacing w:val="3"/>
          <w:sz w:val="20"/>
        </w:rPr>
        <w:t xml:space="preserve">web server, </w:t>
      </w:r>
      <w:r w:rsidRPr="0016144F">
        <w:rPr>
          <w:spacing w:val="3"/>
          <w:sz w:val="20"/>
        </w:rPr>
        <w:t xml:space="preserve">PHP dikatakan sebagai bahasa sisi </w:t>
      </w:r>
      <w:r w:rsidRPr="0016144F">
        <w:rPr>
          <w:i/>
          <w:spacing w:val="3"/>
          <w:sz w:val="20"/>
        </w:rPr>
        <w:t>server</w:t>
      </w:r>
      <w:r w:rsidRPr="0016144F">
        <w:rPr>
          <w:spacing w:val="3"/>
          <w:sz w:val="20"/>
        </w:rPr>
        <w:t xml:space="preserve"> (</w:t>
      </w:r>
      <w:r w:rsidRPr="0016144F">
        <w:rPr>
          <w:i/>
          <w:spacing w:val="3"/>
          <w:sz w:val="20"/>
        </w:rPr>
        <w:t>server-side</w:t>
      </w:r>
      <w:r w:rsidRPr="0016144F">
        <w:rPr>
          <w:spacing w:val="3"/>
          <w:sz w:val="20"/>
        </w:rPr>
        <w:t xml:space="preserve">). Oleh sebab itu, seperti yang telah dikemukakan sebelumnya, kode PHP tidak akan terlihat pada saat </w:t>
      </w:r>
      <w:r w:rsidRPr="0016144F">
        <w:rPr>
          <w:i/>
          <w:spacing w:val="3"/>
          <w:sz w:val="20"/>
        </w:rPr>
        <w:t>user</w:t>
      </w:r>
      <w:r w:rsidRPr="0016144F">
        <w:rPr>
          <w:spacing w:val="3"/>
          <w:sz w:val="20"/>
        </w:rPr>
        <w:t xml:space="preserve"> memilih perintah “View Source” pada </w:t>
      </w:r>
      <w:r w:rsidRPr="0016144F">
        <w:rPr>
          <w:i/>
          <w:spacing w:val="3"/>
          <w:sz w:val="20"/>
        </w:rPr>
        <w:t xml:space="preserve">web browser </w:t>
      </w:r>
      <w:r w:rsidRPr="0016144F">
        <w:rPr>
          <w:spacing w:val="3"/>
          <w:sz w:val="20"/>
        </w:rPr>
        <w:t xml:space="preserve">yang mereka gunakan. Selain menggunakan PHP, aplikasi web juga dapat dibangun dengan java (JSP-JavaServer Pages dan Servlet), Perl, Python, Ruby, maupun ASP </w:t>
      </w:r>
      <w:r w:rsidRPr="0016144F">
        <w:rPr>
          <w:sz w:val="20"/>
        </w:rPr>
        <w:t>[8].</w:t>
      </w:r>
    </w:p>
    <w:p w:rsidR="0016144F" w:rsidRPr="0016144F" w:rsidRDefault="0016144F" w:rsidP="0016144F">
      <w:pPr>
        <w:spacing w:line="360" w:lineRule="auto"/>
        <w:ind w:right="13" w:firstLine="709"/>
        <w:rPr>
          <w:sz w:val="8"/>
        </w:rPr>
      </w:pPr>
    </w:p>
    <w:p w:rsidR="0016144F" w:rsidRPr="0016144F" w:rsidRDefault="0016144F" w:rsidP="00CA68DA">
      <w:pPr>
        <w:numPr>
          <w:ilvl w:val="1"/>
          <w:numId w:val="9"/>
        </w:numPr>
        <w:tabs>
          <w:tab w:val="left" w:pos="0"/>
        </w:tabs>
        <w:spacing w:line="360" w:lineRule="auto"/>
        <w:jc w:val="center"/>
        <w:rPr>
          <w:sz w:val="20"/>
        </w:rPr>
      </w:pPr>
      <w:r w:rsidRPr="0016144F">
        <w:rPr>
          <w:sz w:val="20"/>
        </w:rPr>
        <w:t>METODOLOGI PENELITIAN</w:t>
      </w:r>
    </w:p>
    <w:p w:rsidR="0016144F" w:rsidRPr="0016144F" w:rsidRDefault="0016144F" w:rsidP="00CA68DA">
      <w:pPr>
        <w:pStyle w:val="ListParagraph"/>
        <w:numPr>
          <w:ilvl w:val="2"/>
          <w:numId w:val="13"/>
        </w:numPr>
        <w:tabs>
          <w:tab w:val="left" w:pos="287"/>
        </w:tabs>
        <w:spacing w:after="0" w:line="360" w:lineRule="auto"/>
        <w:ind w:left="284" w:hanging="284"/>
        <w:rPr>
          <w:rFonts w:ascii="Times New Roman" w:hAnsi="Times New Roman"/>
          <w:sz w:val="20"/>
        </w:rPr>
      </w:pPr>
      <w:r w:rsidRPr="0016144F">
        <w:rPr>
          <w:rFonts w:ascii="Times New Roman" w:hAnsi="Times New Roman"/>
          <w:i/>
          <w:sz w:val="20"/>
        </w:rPr>
        <w:t>Jenis Penelitian</w:t>
      </w:r>
    </w:p>
    <w:p w:rsidR="0016144F" w:rsidRPr="0016144F" w:rsidRDefault="0016144F" w:rsidP="0016144F">
      <w:pPr>
        <w:pStyle w:val="Default"/>
        <w:spacing w:line="360" w:lineRule="auto"/>
        <w:ind w:firstLine="287"/>
        <w:jc w:val="both"/>
        <w:rPr>
          <w:sz w:val="20"/>
          <w:szCs w:val="20"/>
          <w:lang w:val="id-ID"/>
        </w:rPr>
      </w:pPr>
      <w:r w:rsidRPr="0016144F">
        <w:rPr>
          <w:sz w:val="20"/>
          <w:szCs w:val="20"/>
          <w:lang w:val="id-ID"/>
        </w:rPr>
        <w:t>Penelitian tentang sistem pendukung keputusan tanaman obat herbal untuk berbagai penyakit ini termasuk kedalam penelitian terapan. Penelitian terapan (</w:t>
      </w:r>
      <w:r w:rsidRPr="0016144F">
        <w:rPr>
          <w:i/>
          <w:iCs/>
          <w:sz w:val="20"/>
          <w:szCs w:val="20"/>
          <w:lang w:val="id-ID"/>
        </w:rPr>
        <w:t>Applied Research/Perticial Research</w:t>
      </w:r>
      <w:r w:rsidRPr="0016144F">
        <w:rPr>
          <w:sz w:val="20"/>
          <w:szCs w:val="20"/>
          <w:lang w:val="id-ID"/>
        </w:rPr>
        <w:t xml:space="preserve">) </w:t>
      </w:r>
      <w:r w:rsidRPr="0016144F">
        <w:rPr>
          <w:sz w:val="20"/>
          <w:szCs w:val="20"/>
          <w:lang w:val="id-ID"/>
        </w:rPr>
        <w:lastRenderedPageBreak/>
        <w:t>adalah penelitian yang hasilnya digunakan untuk membuat suatu keputusan dalam rangka memecahkan persoalan atau menguji hipotesis. Hasil penelitian tidak perlu sebagai suatu penemuan yang baru, tetapi merupakan aplikasi dari penelitian yang telah ada.</w:t>
      </w:r>
    </w:p>
    <w:p w:rsidR="0016144F" w:rsidRPr="0016144F" w:rsidRDefault="0016144F" w:rsidP="0016144F">
      <w:pPr>
        <w:pStyle w:val="Default"/>
        <w:spacing w:line="360" w:lineRule="auto"/>
        <w:ind w:firstLine="287"/>
        <w:jc w:val="both"/>
        <w:rPr>
          <w:rStyle w:val="Strong"/>
          <w:i/>
          <w:color w:val="000000" w:themeColor="text1"/>
          <w:sz w:val="20"/>
          <w:szCs w:val="20"/>
          <w:bdr w:val="none" w:sz="0" w:space="0" w:color="auto" w:frame="1"/>
          <w:shd w:val="clear" w:color="auto" w:fill="FFFFFF"/>
          <w:lang w:val="id-ID"/>
        </w:rPr>
      </w:pPr>
      <w:r w:rsidRPr="0016144F">
        <w:rPr>
          <w:sz w:val="20"/>
          <w:szCs w:val="20"/>
          <w:lang w:val="id-ID"/>
        </w:rPr>
        <w:t xml:space="preserve">Penelitian ini bertujuan untuk merancang dan membangun aplikasi sebagai media untuk membantu para pengguna atau </w:t>
      </w:r>
      <w:r w:rsidRPr="0016144F">
        <w:rPr>
          <w:i/>
          <w:sz w:val="20"/>
          <w:szCs w:val="20"/>
          <w:lang w:val="id-ID"/>
        </w:rPr>
        <w:t>user</w:t>
      </w:r>
      <w:r w:rsidRPr="0016144F">
        <w:rPr>
          <w:sz w:val="20"/>
          <w:szCs w:val="20"/>
          <w:lang w:val="id-ID"/>
        </w:rPr>
        <w:t xml:space="preserve"> dalam menentukan tanaman obat herbal yang sesuai dengan penyakit yang diderita dengan memanfaatkan metode ROC (</w:t>
      </w:r>
      <w:r w:rsidRPr="0016144F">
        <w:rPr>
          <w:i/>
          <w:iCs/>
          <w:sz w:val="20"/>
          <w:szCs w:val="20"/>
          <w:lang w:val="id-ID"/>
        </w:rPr>
        <w:t>Rank Order Centroid)</w:t>
      </w:r>
      <w:r w:rsidRPr="0016144F">
        <w:rPr>
          <w:sz w:val="20"/>
          <w:szCs w:val="20"/>
          <w:lang w:val="id-ID"/>
        </w:rPr>
        <w:t xml:space="preserve"> dan metode </w:t>
      </w:r>
      <w:r w:rsidRPr="0016144F">
        <w:rPr>
          <w:rStyle w:val="Strong"/>
          <w:b w:val="0"/>
          <w:i/>
          <w:color w:val="000000" w:themeColor="text1"/>
          <w:sz w:val="20"/>
          <w:szCs w:val="20"/>
          <w:bdr w:val="none" w:sz="0" w:space="0" w:color="auto" w:frame="1"/>
          <w:shd w:val="clear" w:color="auto" w:fill="FFFFFF"/>
          <w:lang w:val="id-ID"/>
        </w:rPr>
        <w:t>Oreste</w:t>
      </w:r>
      <w:r w:rsidRPr="0016144F">
        <w:rPr>
          <w:rStyle w:val="Strong"/>
          <w:i/>
          <w:color w:val="000000" w:themeColor="text1"/>
          <w:sz w:val="20"/>
          <w:szCs w:val="20"/>
          <w:bdr w:val="none" w:sz="0" w:space="0" w:color="auto" w:frame="1"/>
          <w:shd w:val="clear" w:color="auto" w:fill="FFFFFF"/>
          <w:lang w:val="id-ID"/>
        </w:rPr>
        <w:t>.</w:t>
      </w:r>
    </w:p>
    <w:p w:rsidR="0016144F" w:rsidRPr="0016144F" w:rsidRDefault="0016144F" w:rsidP="0016144F">
      <w:pPr>
        <w:pStyle w:val="Default"/>
        <w:spacing w:line="360" w:lineRule="auto"/>
        <w:jc w:val="both"/>
        <w:rPr>
          <w:rStyle w:val="Strong"/>
          <w:i/>
          <w:color w:val="000000" w:themeColor="text1"/>
          <w:sz w:val="6"/>
          <w:szCs w:val="20"/>
          <w:bdr w:val="none" w:sz="0" w:space="0" w:color="auto" w:frame="1"/>
          <w:shd w:val="clear" w:color="auto" w:fill="FFFFFF"/>
          <w:lang w:val="id-ID"/>
        </w:rPr>
      </w:pPr>
    </w:p>
    <w:p w:rsidR="0016144F" w:rsidRPr="0016144F" w:rsidRDefault="0016144F" w:rsidP="0016144F">
      <w:pPr>
        <w:spacing w:line="360" w:lineRule="auto"/>
        <w:ind w:left="7"/>
        <w:rPr>
          <w:i/>
          <w:sz w:val="20"/>
        </w:rPr>
      </w:pPr>
      <w:r w:rsidRPr="0016144F">
        <w:rPr>
          <w:sz w:val="20"/>
        </w:rPr>
        <w:t xml:space="preserve">B.  </w:t>
      </w:r>
      <w:r w:rsidRPr="0016144F">
        <w:rPr>
          <w:i/>
          <w:sz w:val="20"/>
        </w:rPr>
        <w:t>Teknik Pengumpulan Data</w:t>
      </w:r>
    </w:p>
    <w:p w:rsidR="0016144F" w:rsidRPr="0016144F" w:rsidRDefault="0016144F" w:rsidP="0016144F">
      <w:pPr>
        <w:pStyle w:val="Default"/>
        <w:spacing w:line="360" w:lineRule="auto"/>
        <w:ind w:firstLine="426"/>
        <w:jc w:val="both"/>
        <w:rPr>
          <w:rFonts w:eastAsia="Times New Roman"/>
          <w:sz w:val="20"/>
          <w:szCs w:val="20"/>
          <w:lang w:val="id-ID"/>
        </w:rPr>
      </w:pPr>
      <w:r w:rsidRPr="0016144F">
        <w:rPr>
          <w:rFonts w:eastAsia="Times New Roman"/>
          <w:sz w:val="20"/>
          <w:szCs w:val="20"/>
          <w:lang w:val="id-ID"/>
        </w:rPr>
        <w:t xml:space="preserve">Dalam mengumpulkan data, teknik pengumpulan data yang digunakan dalam penelitian ini yaitu dengan metode wawancara, </w:t>
      </w:r>
      <w:r w:rsidRPr="0016144F">
        <w:rPr>
          <w:sz w:val="20"/>
          <w:szCs w:val="20"/>
          <w:lang w:val="id-ID"/>
        </w:rPr>
        <w:t>Wawancara dilakukan dengan dosen pertanian yaitu, Ir. Entang Inoriah M.P. dalam penelitian ini, beliau sebagai pakar untuk tanaman obat herbal yang digunakan dalam penelitian ini</w:t>
      </w:r>
      <w:r w:rsidRPr="0016144F">
        <w:rPr>
          <w:rFonts w:eastAsia="Times New Roman"/>
          <w:sz w:val="20"/>
          <w:szCs w:val="20"/>
          <w:lang w:val="id-ID"/>
        </w:rPr>
        <w:t xml:space="preserve"> dan juga dengan studi kepustakaan yang diperoleh dari buku, jurnal, makalah maupun artike-artikel yang ada di internet.</w:t>
      </w:r>
    </w:p>
    <w:p w:rsidR="0016144F" w:rsidRPr="0016144F" w:rsidRDefault="0016144F" w:rsidP="0016144F">
      <w:pPr>
        <w:pStyle w:val="Default"/>
        <w:spacing w:line="360" w:lineRule="auto"/>
        <w:ind w:firstLine="284"/>
        <w:jc w:val="both"/>
        <w:rPr>
          <w:rFonts w:eastAsia="Times New Roman"/>
          <w:sz w:val="6"/>
          <w:szCs w:val="20"/>
          <w:lang w:val="id-ID"/>
        </w:rPr>
      </w:pPr>
    </w:p>
    <w:p w:rsidR="0016144F" w:rsidRPr="0016144F" w:rsidRDefault="0016144F" w:rsidP="0016144F">
      <w:pPr>
        <w:spacing w:line="360" w:lineRule="auto"/>
        <w:ind w:left="7"/>
        <w:rPr>
          <w:i/>
          <w:sz w:val="20"/>
        </w:rPr>
      </w:pPr>
      <w:r w:rsidRPr="0016144F">
        <w:rPr>
          <w:sz w:val="20"/>
        </w:rPr>
        <w:t xml:space="preserve">C.  </w:t>
      </w:r>
      <w:r w:rsidRPr="0016144F">
        <w:rPr>
          <w:i/>
          <w:sz w:val="20"/>
        </w:rPr>
        <w:t>Metode Pengembangan Sistem</w:t>
      </w:r>
    </w:p>
    <w:p w:rsidR="0016144F" w:rsidRPr="0016144F" w:rsidRDefault="0016144F" w:rsidP="0016144F">
      <w:pPr>
        <w:spacing w:line="360" w:lineRule="auto"/>
        <w:ind w:left="7" w:firstLine="419"/>
        <w:rPr>
          <w:sz w:val="20"/>
          <w:lang w:val="id-ID"/>
        </w:rPr>
      </w:pPr>
      <w:r w:rsidRPr="0016144F">
        <w:rPr>
          <w:sz w:val="20"/>
        </w:rPr>
        <w:t xml:space="preserve">Pengembangan sistem pendukung keputusan tanaman obat herbal untuk berbagai penyakit dalam tugas akhir ini menggunakan model </w:t>
      </w:r>
      <w:r w:rsidRPr="0016144F">
        <w:rPr>
          <w:i/>
          <w:iCs/>
          <w:sz w:val="20"/>
        </w:rPr>
        <w:t>Waterfall</w:t>
      </w:r>
      <w:r w:rsidRPr="0016144F">
        <w:rPr>
          <w:sz w:val="20"/>
        </w:rPr>
        <w:t xml:space="preserve">. Model </w:t>
      </w:r>
      <w:r w:rsidRPr="0016144F">
        <w:rPr>
          <w:i/>
          <w:iCs/>
          <w:sz w:val="20"/>
        </w:rPr>
        <w:t xml:space="preserve">Waterfall </w:t>
      </w:r>
      <w:r w:rsidRPr="0016144F">
        <w:rPr>
          <w:sz w:val="20"/>
        </w:rPr>
        <w:t>mengusulkan sebuah pendekatan kepada perkembangan perangkat lunak sistematik dan sekuensial yang mulai pada tingkat dan kemajuan sistem pada seluruh analisis, desain, kode, pengujian dan pemeliharaan.</w:t>
      </w:r>
      <w:r>
        <w:rPr>
          <w:sz w:val="20"/>
          <w:lang w:val="id-ID"/>
        </w:rPr>
        <w:t xml:space="preserve"> </w:t>
      </w:r>
      <w:r w:rsidRPr="0016144F">
        <w:rPr>
          <w:sz w:val="20"/>
          <w:lang w:val="id-ID"/>
        </w:rPr>
        <w:t xml:space="preserve">Adapun penjelasan langkah-langkah yang dilakukan dalam </w:t>
      </w:r>
      <w:r w:rsidRPr="0016144F">
        <w:rPr>
          <w:sz w:val="20"/>
          <w:lang w:val="id-ID"/>
        </w:rPr>
        <w:lastRenderedPageBreak/>
        <w:t>pengembangan sistem ini secara garis besar adalah sebagai berikut :</w:t>
      </w:r>
    </w:p>
    <w:p w:rsidR="0016144F" w:rsidRPr="0016144F" w:rsidRDefault="0016144F" w:rsidP="00CA68DA">
      <w:pPr>
        <w:pStyle w:val="Default"/>
        <w:numPr>
          <w:ilvl w:val="0"/>
          <w:numId w:val="18"/>
        </w:numPr>
        <w:spacing w:line="360" w:lineRule="auto"/>
        <w:ind w:left="426" w:hanging="426"/>
        <w:jc w:val="both"/>
        <w:rPr>
          <w:sz w:val="20"/>
          <w:szCs w:val="20"/>
          <w:lang w:val="id-ID"/>
        </w:rPr>
      </w:pPr>
      <w:r w:rsidRPr="0016144F">
        <w:rPr>
          <w:sz w:val="20"/>
          <w:szCs w:val="20"/>
          <w:lang w:val="id-ID"/>
        </w:rPr>
        <w:t xml:space="preserve">Analisis Kebutuhan </w:t>
      </w:r>
    </w:p>
    <w:p w:rsidR="0016144F" w:rsidRPr="0016144F" w:rsidRDefault="0016144F" w:rsidP="0016144F">
      <w:pPr>
        <w:pStyle w:val="Default"/>
        <w:spacing w:line="360" w:lineRule="auto"/>
        <w:ind w:firstLine="426"/>
        <w:jc w:val="both"/>
        <w:rPr>
          <w:sz w:val="20"/>
          <w:szCs w:val="20"/>
          <w:lang w:val="id-ID"/>
        </w:rPr>
      </w:pPr>
      <w:r w:rsidRPr="0016144F">
        <w:rPr>
          <w:sz w:val="20"/>
          <w:szCs w:val="20"/>
          <w:lang w:val="id-ID"/>
        </w:rPr>
        <w:t xml:space="preserve">Sistem yang akan dibuat memerlukan masukan, keluaran dan kebutuhan </w:t>
      </w:r>
      <w:r w:rsidRPr="0016144F">
        <w:rPr>
          <w:i/>
          <w:iCs/>
          <w:sz w:val="20"/>
          <w:szCs w:val="20"/>
          <w:lang w:val="id-ID"/>
        </w:rPr>
        <w:t>interface</w:t>
      </w:r>
      <w:r w:rsidRPr="0016144F">
        <w:rPr>
          <w:sz w:val="20"/>
          <w:szCs w:val="20"/>
          <w:lang w:val="id-ID"/>
        </w:rPr>
        <w:t xml:space="preserve">. Tujuan analisis kebutuhan adalah sebagai batasan dari sistem yang akan dibuat, menentukan kemampuan dan fungsi sistem sesuai dengan kebutuhan </w:t>
      </w:r>
      <w:r w:rsidRPr="0016144F">
        <w:rPr>
          <w:i/>
          <w:sz w:val="20"/>
          <w:szCs w:val="20"/>
          <w:lang w:val="id-ID"/>
        </w:rPr>
        <w:t>user</w:t>
      </w:r>
      <w:r w:rsidRPr="0016144F">
        <w:rPr>
          <w:sz w:val="20"/>
          <w:szCs w:val="20"/>
          <w:lang w:val="id-ID"/>
        </w:rPr>
        <w:t xml:space="preserve">, dan fasilitas-fasilitas yang merupakan nilai tambah yang ada pada sistem yang dibangun. Adapun analisis kebutuhan sistem yang akan dibuat adalah sebagai berikut : </w:t>
      </w:r>
    </w:p>
    <w:p w:rsidR="0016144F" w:rsidRPr="0016144F" w:rsidRDefault="0016144F" w:rsidP="0016144F">
      <w:pPr>
        <w:pStyle w:val="Default"/>
        <w:spacing w:line="360" w:lineRule="auto"/>
        <w:ind w:left="426" w:hanging="426"/>
        <w:jc w:val="both"/>
        <w:rPr>
          <w:sz w:val="20"/>
          <w:szCs w:val="20"/>
          <w:lang w:val="id-ID"/>
        </w:rPr>
      </w:pPr>
      <w:r>
        <w:rPr>
          <w:sz w:val="20"/>
          <w:szCs w:val="20"/>
          <w:lang w:val="id-ID"/>
        </w:rPr>
        <w:t xml:space="preserve">a.      </w:t>
      </w:r>
      <w:r w:rsidRPr="0016144F">
        <w:rPr>
          <w:sz w:val="20"/>
          <w:szCs w:val="20"/>
          <w:lang w:val="id-ID"/>
        </w:rPr>
        <w:t xml:space="preserve">Kebutuhan data masukan </w:t>
      </w:r>
    </w:p>
    <w:p w:rsidR="0016144F" w:rsidRPr="0016144F" w:rsidRDefault="0016144F" w:rsidP="0016144F">
      <w:pPr>
        <w:pStyle w:val="Default"/>
        <w:spacing w:line="360" w:lineRule="auto"/>
        <w:ind w:left="426"/>
        <w:jc w:val="both"/>
        <w:rPr>
          <w:iCs/>
          <w:sz w:val="20"/>
          <w:szCs w:val="20"/>
          <w:lang w:val="id-ID"/>
        </w:rPr>
      </w:pPr>
      <w:r w:rsidRPr="0016144F">
        <w:rPr>
          <w:sz w:val="20"/>
          <w:szCs w:val="20"/>
          <w:lang w:val="id-ID"/>
        </w:rPr>
        <w:t xml:space="preserve">Data masukan yang dibutuhkan dalam sistem ini adalah </w:t>
      </w:r>
      <w:r w:rsidRPr="0016144F">
        <w:rPr>
          <w:sz w:val="20"/>
          <w:szCs w:val="20"/>
        </w:rPr>
        <w:t xml:space="preserve">Penyakit, tekanan darah, tinggi badan, berat badan, </w:t>
      </w:r>
      <w:r w:rsidRPr="0016144F">
        <w:rPr>
          <w:sz w:val="20"/>
          <w:szCs w:val="20"/>
          <w:lang w:val="id-ID"/>
        </w:rPr>
        <w:t xml:space="preserve">dan </w:t>
      </w:r>
      <w:r w:rsidRPr="0016144F">
        <w:rPr>
          <w:iCs/>
          <w:sz w:val="20"/>
          <w:szCs w:val="20"/>
          <w:lang w:val="id-ID"/>
        </w:rPr>
        <w:t xml:space="preserve">kondisi keadaan </w:t>
      </w:r>
      <w:r w:rsidRPr="0016144F">
        <w:rPr>
          <w:i/>
          <w:iCs/>
          <w:sz w:val="20"/>
          <w:szCs w:val="20"/>
          <w:lang w:val="id-ID"/>
        </w:rPr>
        <w:t>user</w:t>
      </w:r>
      <w:r w:rsidRPr="0016144F">
        <w:rPr>
          <w:iCs/>
          <w:sz w:val="20"/>
          <w:szCs w:val="20"/>
          <w:lang w:val="id-ID"/>
        </w:rPr>
        <w:t xml:space="preserve"> (ibu hamil, penderita diabetes, penyakit jantung, penderita setelah operasi, penderita maag dan penderita asam lambung). Selanjutnya, sistem akan melakukan pencarian tanaman obat herbal yang sesuai dengan data yang telah di-</w:t>
      </w:r>
      <w:r w:rsidRPr="0016144F">
        <w:rPr>
          <w:i/>
          <w:iCs/>
          <w:sz w:val="20"/>
          <w:szCs w:val="20"/>
          <w:lang w:val="id-ID"/>
        </w:rPr>
        <w:t>input</w:t>
      </w:r>
      <w:r w:rsidRPr="0016144F">
        <w:rPr>
          <w:iCs/>
          <w:sz w:val="20"/>
          <w:szCs w:val="20"/>
          <w:lang w:val="id-ID"/>
        </w:rPr>
        <w:t xml:space="preserve"> oleh pengguna atau </w:t>
      </w:r>
      <w:r w:rsidRPr="0016144F">
        <w:rPr>
          <w:i/>
          <w:iCs/>
          <w:sz w:val="20"/>
          <w:szCs w:val="20"/>
          <w:lang w:val="id-ID"/>
        </w:rPr>
        <w:t xml:space="preserve">user </w:t>
      </w:r>
      <w:r w:rsidRPr="0016144F">
        <w:rPr>
          <w:iCs/>
          <w:sz w:val="20"/>
          <w:szCs w:val="20"/>
          <w:lang w:val="id-ID"/>
        </w:rPr>
        <w:t xml:space="preserve">tersebut berdasarkan </w:t>
      </w:r>
      <w:r w:rsidRPr="0016144F">
        <w:rPr>
          <w:sz w:val="20"/>
          <w:szCs w:val="20"/>
        </w:rPr>
        <w:t xml:space="preserve">Penyakit, tekanan darah, tinggi badan, berat badan, </w:t>
      </w:r>
      <w:r w:rsidRPr="0016144F">
        <w:rPr>
          <w:iCs/>
          <w:sz w:val="20"/>
          <w:szCs w:val="20"/>
          <w:lang w:val="id-ID"/>
        </w:rPr>
        <w:t xml:space="preserve">kondisi keadaan </w:t>
      </w:r>
      <w:r w:rsidRPr="0016144F">
        <w:rPr>
          <w:i/>
          <w:iCs/>
          <w:sz w:val="20"/>
          <w:szCs w:val="20"/>
          <w:lang w:val="id-ID"/>
        </w:rPr>
        <w:t>user</w:t>
      </w:r>
      <w:r w:rsidRPr="0016144F">
        <w:rPr>
          <w:iCs/>
          <w:sz w:val="20"/>
          <w:szCs w:val="20"/>
          <w:lang w:val="id-ID"/>
        </w:rPr>
        <w:t xml:space="preserve"> (ibu hamil, penderita diabetes, penyakit jantung, penderita setelah operasi, penderita maag dan penderita asam lambung), jenis tanaman, khasiat dan kandungan zat dari tanaman.</w:t>
      </w:r>
    </w:p>
    <w:p w:rsidR="0016144F" w:rsidRPr="0016144F" w:rsidRDefault="0016144F" w:rsidP="00CA68DA">
      <w:pPr>
        <w:pStyle w:val="Default"/>
        <w:numPr>
          <w:ilvl w:val="1"/>
          <w:numId w:val="13"/>
        </w:numPr>
        <w:spacing w:line="360" w:lineRule="auto"/>
        <w:ind w:left="426" w:hanging="426"/>
        <w:jc w:val="both"/>
        <w:rPr>
          <w:sz w:val="20"/>
          <w:szCs w:val="20"/>
          <w:lang w:val="id-ID"/>
        </w:rPr>
      </w:pPr>
      <w:r w:rsidRPr="0016144F">
        <w:rPr>
          <w:sz w:val="20"/>
          <w:szCs w:val="20"/>
          <w:lang w:val="id-ID"/>
        </w:rPr>
        <w:t xml:space="preserve">Kebutuhan data keluaran </w:t>
      </w:r>
    </w:p>
    <w:p w:rsidR="0016144F" w:rsidRPr="0016144F" w:rsidRDefault="0016144F" w:rsidP="0016144F">
      <w:pPr>
        <w:pStyle w:val="Default"/>
        <w:spacing w:line="360" w:lineRule="auto"/>
        <w:ind w:left="426"/>
        <w:jc w:val="both"/>
        <w:rPr>
          <w:sz w:val="20"/>
          <w:szCs w:val="20"/>
          <w:lang w:val="id-ID"/>
        </w:rPr>
      </w:pPr>
      <w:r w:rsidRPr="0016144F">
        <w:rPr>
          <w:sz w:val="20"/>
          <w:szCs w:val="20"/>
          <w:lang w:val="id-ID"/>
        </w:rPr>
        <w:t xml:space="preserve">Adapun data keluaran yang dibutuhkan adalah berupa perangkingan atau urutan pilihan dari alternatif tanaman obat herbal berdasarkan penyakit yang diderita oleh pengguna. Dari urutan tanaman obat herbal yang akan ditampilkan selanjutnya, akan disertai dengan nama penyakit yang diderita, </w:t>
      </w:r>
      <w:r w:rsidRPr="0016144F">
        <w:rPr>
          <w:sz w:val="20"/>
          <w:szCs w:val="20"/>
          <w:lang w:val="id-ID"/>
        </w:rPr>
        <w:lastRenderedPageBreak/>
        <w:t>tanaman obat herbal, gambar tanaman dan cara pengolahan tanaman obat herbal.</w:t>
      </w:r>
    </w:p>
    <w:p w:rsidR="0016144F" w:rsidRPr="0016144F" w:rsidRDefault="0016144F" w:rsidP="00CA68DA">
      <w:pPr>
        <w:pStyle w:val="Default"/>
        <w:numPr>
          <w:ilvl w:val="1"/>
          <w:numId w:val="13"/>
        </w:numPr>
        <w:spacing w:line="360" w:lineRule="auto"/>
        <w:ind w:left="426" w:hanging="426"/>
        <w:jc w:val="both"/>
        <w:rPr>
          <w:sz w:val="20"/>
          <w:szCs w:val="20"/>
          <w:lang w:val="id-ID"/>
        </w:rPr>
      </w:pPr>
      <w:r w:rsidRPr="0016144F">
        <w:rPr>
          <w:sz w:val="20"/>
          <w:szCs w:val="20"/>
          <w:lang w:val="id-ID"/>
        </w:rPr>
        <w:t xml:space="preserve">Kebutuhan </w:t>
      </w:r>
      <w:r w:rsidRPr="0016144F">
        <w:rPr>
          <w:i/>
          <w:iCs/>
          <w:sz w:val="20"/>
          <w:szCs w:val="20"/>
          <w:lang w:val="id-ID"/>
        </w:rPr>
        <w:t xml:space="preserve">interface </w:t>
      </w:r>
    </w:p>
    <w:p w:rsidR="0016144F" w:rsidRPr="0016144F" w:rsidRDefault="0016144F" w:rsidP="0016144F">
      <w:pPr>
        <w:pStyle w:val="Default"/>
        <w:spacing w:line="360" w:lineRule="auto"/>
        <w:ind w:left="426"/>
        <w:jc w:val="both"/>
        <w:rPr>
          <w:sz w:val="20"/>
          <w:szCs w:val="20"/>
          <w:lang w:val="id-ID"/>
        </w:rPr>
      </w:pPr>
      <w:r w:rsidRPr="0016144F">
        <w:rPr>
          <w:sz w:val="20"/>
          <w:szCs w:val="20"/>
          <w:lang w:val="id-ID"/>
        </w:rPr>
        <w:t xml:space="preserve">Kebutuhan </w:t>
      </w:r>
      <w:r w:rsidRPr="0016144F">
        <w:rPr>
          <w:i/>
          <w:iCs/>
          <w:sz w:val="20"/>
          <w:szCs w:val="20"/>
          <w:lang w:val="id-ID"/>
        </w:rPr>
        <w:t xml:space="preserve">interface </w:t>
      </w:r>
      <w:r w:rsidRPr="0016144F">
        <w:rPr>
          <w:sz w:val="20"/>
          <w:szCs w:val="20"/>
          <w:lang w:val="id-ID"/>
        </w:rPr>
        <w:t>pada sistem adalah kemudahan dan kenyamanan pengguna saat mengakses sistem sesuai dengan permasalahan yang ada.</w:t>
      </w:r>
    </w:p>
    <w:p w:rsidR="0016144F" w:rsidRPr="0016144F" w:rsidRDefault="0016144F" w:rsidP="00CA68DA">
      <w:pPr>
        <w:pStyle w:val="Default"/>
        <w:numPr>
          <w:ilvl w:val="0"/>
          <w:numId w:val="18"/>
        </w:numPr>
        <w:spacing w:line="360" w:lineRule="auto"/>
        <w:ind w:left="426" w:hanging="426"/>
        <w:jc w:val="both"/>
        <w:rPr>
          <w:sz w:val="20"/>
          <w:szCs w:val="20"/>
          <w:lang w:val="id-ID"/>
        </w:rPr>
      </w:pPr>
      <w:r w:rsidRPr="0016144F">
        <w:rPr>
          <w:sz w:val="20"/>
          <w:szCs w:val="20"/>
          <w:lang w:val="id-ID"/>
        </w:rPr>
        <w:t>Perancangan Sistem</w:t>
      </w:r>
    </w:p>
    <w:p w:rsidR="0016144F" w:rsidRPr="0016144F" w:rsidRDefault="0016144F" w:rsidP="0016144F">
      <w:pPr>
        <w:pStyle w:val="Default"/>
        <w:spacing w:line="360" w:lineRule="auto"/>
        <w:ind w:firstLine="426"/>
        <w:jc w:val="both"/>
        <w:rPr>
          <w:sz w:val="20"/>
          <w:szCs w:val="20"/>
          <w:lang w:val="id-ID"/>
        </w:rPr>
      </w:pPr>
      <w:r w:rsidRPr="0016144F">
        <w:rPr>
          <w:sz w:val="20"/>
          <w:szCs w:val="20"/>
          <w:lang w:val="id-ID"/>
        </w:rPr>
        <w:t xml:space="preserve">Perancangan sistem ini merupakan tahap konseptualisasi, yaitu suatu tahap yang mengharuskan analisis dalam perancangan sistem (perangkat lunak) untuk berusaha mengetahui mengenai hal-hal yang menjadi kebutuhan dan harapan pengguna, sehingga nanti sistem yang dibuat memang dibutuhkan oleh </w:t>
      </w:r>
      <w:r w:rsidRPr="0016144F">
        <w:rPr>
          <w:i/>
          <w:iCs/>
          <w:sz w:val="20"/>
          <w:szCs w:val="20"/>
          <w:lang w:val="id-ID"/>
        </w:rPr>
        <w:t>user</w:t>
      </w:r>
      <w:r w:rsidRPr="0016144F">
        <w:rPr>
          <w:iCs/>
          <w:sz w:val="20"/>
          <w:szCs w:val="20"/>
          <w:lang w:val="id-ID"/>
        </w:rPr>
        <w:t xml:space="preserve"> </w:t>
      </w:r>
      <w:r w:rsidRPr="0016144F">
        <w:rPr>
          <w:sz w:val="20"/>
          <w:szCs w:val="20"/>
          <w:lang w:val="id-ID"/>
        </w:rPr>
        <w:t xml:space="preserve">serta memuaskan kebutuhan dan harapannya. Diagram yang digunakan dalam perancangan aplikasi ini adalah </w:t>
      </w:r>
      <w:r w:rsidRPr="0016144F">
        <w:rPr>
          <w:i/>
          <w:iCs/>
          <w:sz w:val="20"/>
          <w:szCs w:val="20"/>
          <w:lang w:val="id-ID"/>
        </w:rPr>
        <w:t>Unified Language Diagram</w:t>
      </w:r>
      <w:r w:rsidRPr="0016144F">
        <w:rPr>
          <w:iCs/>
          <w:sz w:val="20"/>
          <w:szCs w:val="20"/>
          <w:lang w:val="id-ID"/>
        </w:rPr>
        <w:t>.</w:t>
      </w:r>
    </w:p>
    <w:p w:rsidR="0016144F" w:rsidRPr="0016144F" w:rsidRDefault="0016144F" w:rsidP="00CA68DA">
      <w:pPr>
        <w:pStyle w:val="Default"/>
        <w:numPr>
          <w:ilvl w:val="0"/>
          <w:numId w:val="18"/>
        </w:numPr>
        <w:spacing w:line="360" w:lineRule="auto"/>
        <w:ind w:left="426" w:hanging="426"/>
        <w:jc w:val="both"/>
        <w:rPr>
          <w:sz w:val="20"/>
          <w:szCs w:val="20"/>
          <w:lang w:val="id-ID"/>
        </w:rPr>
      </w:pPr>
      <w:r w:rsidRPr="0016144F">
        <w:rPr>
          <w:sz w:val="20"/>
          <w:szCs w:val="20"/>
          <w:lang w:val="id-ID"/>
        </w:rPr>
        <w:t>Implementasi</w:t>
      </w:r>
    </w:p>
    <w:p w:rsidR="0016144F" w:rsidRPr="0016144F" w:rsidRDefault="0016144F" w:rsidP="0016144F">
      <w:pPr>
        <w:pStyle w:val="Default"/>
        <w:spacing w:line="360" w:lineRule="auto"/>
        <w:ind w:firstLine="426"/>
        <w:jc w:val="both"/>
        <w:rPr>
          <w:sz w:val="20"/>
          <w:szCs w:val="20"/>
          <w:lang w:val="id-ID"/>
        </w:rPr>
      </w:pPr>
      <w:r w:rsidRPr="0016144F">
        <w:rPr>
          <w:sz w:val="20"/>
          <w:szCs w:val="20"/>
          <w:lang w:val="id-ID"/>
        </w:rPr>
        <w:t xml:space="preserve">Dalam pembuatan aplikasi, tahap ini merupakan tahapan secara nyata dalam pengerjaan aplikasi. Aplikasi sistem pendukung keputusan </w:t>
      </w:r>
      <w:r w:rsidRPr="0016144F">
        <w:rPr>
          <w:iCs/>
          <w:sz w:val="20"/>
          <w:szCs w:val="20"/>
          <w:lang w:val="id-ID"/>
        </w:rPr>
        <w:t>tanaman obat herbal untuk berbagai penyakit dengan metode ROC (</w:t>
      </w:r>
      <w:r w:rsidRPr="0016144F">
        <w:rPr>
          <w:i/>
          <w:iCs/>
          <w:sz w:val="20"/>
          <w:szCs w:val="20"/>
          <w:lang w:val="id-ID"/>
        </w:rPr>
        <w:t>Rank Order Centroid</w:t>
      </w:r>
      <w:r w:rsidRPr="0016144F">
        <w:rPr>
          <w:iCs/>
          <w:sz w:val="20"/>
          <w:szCs w:val="20"/>
          <w:lang w:val="id-ID"/>
        </w:rPr>
        <w:t xml:space="preserve">) dan metode </w:t>
      </w:r>
      <w:r w:rsidRPr="0016144F">
        <w:rPr>
          <w:i/>
          <w:iCs/>
          <w:sz w:val="20"/>
          <w:szCs w:val="20"/>
          <w:lang w:val="id-ID"/>
        </w:rPr>
        <w:t>Oreste</w:t>
      </w:r>
      <w:r w:rsidRPr="0016144F">
        <w:rPr>
          <w:sz w:val="20"/>
          <w:szCs w:val="20"/>
          <w:lang w:val="id-ID"/>
        </w:rPr>
        <w:t xml:space="preserve"> akan dibuat sesuai dengan kebutuhan pengguna oleh penulis pada tahapan ini aplikasi yang akan dibangun berbasis </w:t>
      </w:r>
      <w:r w:rsidRPr="0016144F">
        <w:rPr>
          <w:i/>
          <w:sz w:val="20"/>
          <w:szCs w:val="20"/>
          <w:lang w:val="id-ID"/>
        </w:rPr>
        <w:t>mobile web</w:t>
      </w:r>
      <w:r w:rsidRPr="0016144F">
        <w:rPr>
          <w:sz w:val="20"/>
          <w:szCs w:val="20"/>
          <w:lang w:val="id-ID"/>
        </w:rPr>
        <w:t>.</w:t>
      </w:r>
    </w:p>
    <w:p w:rsidR="0016144F" w:rsidRPr="0016144F" w:rsidRDefault="0016144F" w:rsidP="00CA68DA">
      <w:pPr>
        <w:pStyle w:val="Default"/>
        <w:numPr>
          <w:ilvl w:val="0"/>
          <w:numId w:val="18"/>
        </w:numPr>
        <w:spacing w:line="360" w:lineRule="auto"/>
        <w:ind w:left="426" w:hanging="426"/>
        <w:jc w:val="both"/>
        <w:rPr>
          <w:sz w:val="20"/>
          <w:szCs w:val="20"/>
          <w:lang w:val="id-ID"/>
        </w:rPr>
      </w:pPr>
      <w:r w:rsidRPr="0016144F">
        <w:rPr>
          <w:sz w:val="20"/>
          <w:szCs w:val="20"/>
          <w:lang w:val="id-ID"/>
        </w:rPr>
        <w:t>Pengujian Sistem</w:t>
      </w:r>
    </w:p>
    <w:p w:rsidR="0016144F" w:rsidRPr="0016144F" w:rsidRDefault="0016144F" w:rsidP="0016144F">
      <w:pPr>
        <w:pStyle w:val="ListParagraph"/>
        <w:spacing w:line="360" w:lineRule="auto"/>
        <w:ind w:left="0" w:firstLine="426"/>
        <w:jc w:val="both"/>
        <w:rPr>
          <w:rFonts w:ascii="Times New Roman" w:hAnsi="Times New Roman"/>
          <w:iCs/>
          <w:sz w:val="20"/>
          <w:szCs w:val="20"/>
          <w:lang w:val="id-ID"/>
        </w:rPr>
      </w:pPr>
      <w:r w:rsidRPr="0016144F">
        <w:rPr>
          <w:rFonts w:ascii="Times New Roman" w:hAnsi="Times New Roman"/>
          <w:sz w:val="20"/>
          <w:szCs w:val="20"/>
          <w:lang w:val="id-ID"/>
        </w:rPr>
        <w:t xml:space="preserve">Proses pengujian yang dilakukan pada aplikasi yang dibuat menggunakan dua metode pengujian yaitu </w:t>
      </w:r>
      <w:r w:rsidRPr="0016144F">
        <w:rPr>
          <w:rFonts w:ascii="Times New Roman" w:hAnsi="Times New Roman"/>
          <w:i/>
          <w:iCs/>
          <w:sz w:val="20"/>
          <w:szCs w:val="20"/>
          <w:lang w:val="id-ID"/>
        </w:rPr>
        <w:t xml:space="preserve">white box testing </w:t>
      </w:r>
      <w:r w:rsidRPr="0016144F">
        <w:rPr>
          <w:rFonts w:ascii="Times New Roman" w:hAnsi="Times New Roman"/>
          <w:sz w:val="20"/>
          <w:szCs w:val="20"/>
          <w:lang w:val="id-ID"/>
        </w:rPr>
        <w:t xml:space="preserve">dan </w:t>
      </w:r>
      <w:r w:rsidRPr="0016144F">
        <w:rPr>
          <w:rFonts w:ascii="Times New Roman" w:hAnsi="Times New Roman"/>
          <w:i/>
          <w:iCs/>
          <w:sz w:val="20"/>
          <w:szCs w:val="20"/>
          <w:lang w:val="id-ID"/>
        </w:rPr>
        <w:t>black box testing.</w:t>
      </w:r>
    </w:p>
    <w:p w:rsidR="0016144F" w:rsidRPr="0016144F" w:rsidRDefault="0016144F" w:rsidP="00CA68DA">
      <w:pPr>
        <w:pStyle w:val="ListParagraph"/>
        <w:numPr>
          <w:ilvl w:val="0"/>
          <w:numId w:val="17"/>
        </w:numPr>
        <w:suppressAutoHyphens/>
        <w:spacing w:after="0" w:line="360" w:lineRule="auto"/>
        <w:ind w:left="284" w:hanging="284"/>
        <w:jc w:val="both"/>
        <w:rPr>
          <w:rFonts w:ascii="Times New Roman" w:hAnsi="Times New Roman"/>
          <w:iCs/>
          <w:sz w:val="20"/>
          <w:szCs w:val="20"/>
          <w:lang w:val="id-ID"/>
        </w:rPr>
      </w:pPr>
      <w:r w:rsidRPr="0016144F">
        <w:rPr>
          <w:rFonts w:ascii="Times New Roman" w:hAnsi="Times New Roman"/>
          <w:i/>
          <w:iCs/>
          <w:sz w:val="20"/>
          <w:szCs w:val="20"/>
          <w:lang w:val="id-ID"/>
        </w:rPr>
        <w:t>White Box Testing</w:t>
      </w:r>
    </w:p>
    <w:p w:rsidR="0016144F" w:rsidRPr="0016144F" w:rsidRDefault="0016144F" w:rsidP="0016144F">
      <w:pPr>
        <w:pStyle w:val="ListParagraph"/>
        <w:spacing w:line="360" w:lineRule="auto"/>
        <w:ind w:left="284"/>
        <w:jc w:val="both"/>
        <w:rPr>
          <w:rFonts w:ascii="Times New Roman" w:hAnsi="Times New Roman"/>
          <w:sz w:val="20"/>
          <w:szCs w:val="20"/>
          <w:lang w:val="id-ID"/>
        </w:rPr>
      </w:pPr>
      <w:r w:rsidRPr="0016144F">
        <w:rPr>
          <w:rFonts w:ascii="Times New Roman" w:hAnsi="Times New Roman"/>
          <w:i/>
          <w:iCs/>
          <w:sz w:val="20"/>
          <w:szCs w:val="20"/>
          <w:lang w:val="id-ID"/>
        </w:rPr>
        <w:t xml:space="preserve">White box testing </w:t>
      </w:r>
      <w:r w:rsidRPr="0016144F">
        <w:rPr>
          <w:rFonts w:ascii="Times New Roman" w:hAnsi="Times New Roman"/>
          <w:sz w:val="20"/>
          <w:szCs w:val="20"/>
          <w:lang w:val="id-ID"/>
        </w:rPr>
        <w:t xml:space="preserve">merupakan kondisi pengujian yang didesain dengan memeriksa jalur logika. Pengujian yang dilakukan pada pengujian ini berupa menguji struktur internal yang ada pada program atau sistem. </w:t>
      </w:r>
      <w:r w:rsidRPr="0016144F">
        <w:rPr>
          <w:rFonts w:ascii="Times New Roman" w:hAnsi="Times New Roman"/>
          <w:i/>
          <w:iCs/>
          <w:sz w:val="20"/>
          <w:szCs w:val="20"/>
          <w:lang w:val="id-ID"/>
        </w:rPr>
        <w:t xml:space="preserve">White box testing </w:t>
      </w:r>
      <w:r w:rsidRPr="0016144F">
        <w:rPr>
          <w:rFonts w:ascii="Times New Roman" w:hAnsi="Times New Roman"/>
          <w:sz w:val="20"/>
          <w:szCs w:val="20"/>
          <w:lang w:val="id-ID"/>
        </w:rPr>
        <w:lastRenderedPageBreak/>
        <w:t xml:space="preserve">memiliki beberapa jenis dalam pengujiannya, yaitu: </w:t>
      </w:r>
    </w:p>
    <w:p w:rsidR="0016144F" w:rsidRPr="0016144F" w:rsidRDefault="0016144F" w:rsidP="00CA68DA">
      <w:pPr>
        <w:pStyle w:val="ListParagraph"/>
        <w:numPr>
          <w:ilvl w:val="0"/>
          <w:numId w:val="15"/>
        </w:numPr>
        <w:suppressAutoHyphens/>
        <w:spacing w:after="0" w:line="360" w:lineRule="auto"/>
        <w:ind w:left="709" w:hanging="425"/>
        <w:jc w:val="both"/>
        <w:rPr>
          <w:rFonts w:ascii="Times New Roman" w:hAnsi="Times New Roman"/>
          <w:sz w:val="20"/>
          <w:szCs w:val="20"/>
          <w:lang w:val="id-ID"/>
        </w:rPr>
      </w:pPr>
      <w:r w:rsidRPr="0016144F">
        <w:rPr>
          <w:rFonts w:ascii="Times New Roman" w:hAnsi="Times New Roman"/>
          <w:i/>
          <w:sz w:val="20"/>
          <w:szCs w:val="20"/>
          <w:lang w:val="id-ID"/>
        </w:rPr>
        <w:t>Basis Path</w:t>
      </w:r>
      <w:r w:rsidRPr="0016144F">
        <w:rPr>
          <w:rFonts w:ascii="Times New Roman" w:hAnsi="Times New Roman"/>
          <w:sz w:val="20"/>
          <w:szCs w:val="20"/>
          <w:lang w:val="id-ID"/>
        </w:rPr>
        <w:t xml:space="preserve"> </w:t>
      </w:r>
      <w:r w:rsidRPr="0016144F">
        <w:rPr>
          <w:rFonts w:ascii="Times New Roman" w:hAnsi="Times New Roman"/>
          <w:i/>
          <w:iCs/>
          <w:sz w:val="20"/>
          <w:szCs w:val="20"/>
          <w:lang w:val="id-ID"/>
        </w:rPr>
        <w:t xml:space="preserve">Testing </w:t>
      </w:r>
    </w:p>
    <w:p w:rsidR="0016144F" w:rsidRPr="0016144F" w:rsidRDefault="0016144F" w:rsidP="00CA68DA">
      <w:pPr>
        <w:pStyle w:val="ListParagraph"/>
        <w:numPr>
          <w:ilvl w:val="0"/>
          <w:numId w:val="15"/>
        </w:numPr>
        <w:suppressAutoHyphens/>
        <w:spacing w:after="0" w:line="360" w:lineRule="auto"/>
        <w:ind w:left="709" w:hanging="425"/>
        <w:jc w:val="both"/>
        <w:rPr>
          <w:rFonts w:ascii="Times New Roman" w:hAnsi="Times New Roman"/>
          <w:i/>
          <w:sz w:val="20"/>
          <w:szCs w:val="20"/>
          <w:lang w:val="id-ID"/>
        </w:rPr>
      </w:pPr>
      <w:r w:rsidRPr="0016144F">
        <w:rPr>
          <w:rFonts w:ascii="Times New Roman" w:hAnsi="Times New Roman"/>
          <w:sz w:val="20"/>
          <w:szCs w:val="20"/>
          <w:lang w:val="id-ID"/>
        </w:rPr>
        <w:t xml:space="preserve"> </w:t>
      </w:r>
      <w:r w:rsidRPr="0016144F">
        <w:rPr>
          <w:rFonts w:ascii="Times New Roman" w:hAnsi="Times New Roman"/>
          <w:i/>
          <w:sz w:val="20"/>
          <w:szCs w:val="20"/>
          <w:lang w:val="id-ID"/>
        </w:rPr>
        <w:t xml:space="preserve">Cyclomatic Complexity </w:t>
      </w:r>
    </w:p>
    <w:p w:rsidR="0016144F" w:rsidRPr="0016144F" w:rsidRDefault="0016144F" w:rsidP="00CA68DA">
      <w:pPr>
        <w:pStyle w:val="ListParagraph"/>
        <w:numPr>
          <w:ilvl w:val="0"/>
          <w:numId w:val="15"/>
        </w:numPr>
        <w:suppressAutoHyphens/>
        <w:spacing w:after="0" w:line="360" w:lineRule="auto"/>
        <w:ind w:left="709" w:hanging="425"/>
        <w:jc w:val="both"/>
        <w:rPr>
          <w:rFonts w:ascii="Times New Roman" w:hAnsi="Times New Roman"/>
          <w:i/>
          <w:sz w:val="20"/>
          <w:szCs w:val="20"/>
          <w:lang w:val="id-ID"/>
        </w:rPr>
      </w:pPr>
      <w:r w:rsidRPr="0016144F">
        <w:rPr>
          <w:rFonts w:ascii="Times New Roman" w:hAnsi="Times New Roman"/>
          <w:i/>
          <w:sz w:val="20"/>
          <w:szCs w:val="20"/>
          <w:lang w:val="id-ID"/>
        </w:rPr>
        <w:t xml:space="preserve">Graph Matrix </w:t>
      </w:r>
    </w:p>
    <w:p w:rsidR="0016144F" w:rsidRPr="0016144F" w:rsidRDefault="0016144F" w:rsidP="00CA68DA">
      <w:pPr>
        <w:pStyle w:val="ListParagraph"/>
        <w:numPr>
          <w:ilvl w:val="0"/>
          <w:numId w:val="15"/>
        </w:numPr>
        <w:suppressAutoHyphens/>
        <w:spacing w:after="0" w:line="360" w:lineRule="auto"/>
        <w:ind w:left="709" w:hanging="425"/>
        <w:jc w:val="both"/>
        <w:rPr>
          <w:rFonts w:ascii="Times New Roman" w:hAnsi="Times New Roman"/>
          <w:i/>
          <w:sz w:val="20"/>
          <w:szCs w:val="20"/>
          <w:lang w:val="id-ID"/>
        </w:rPr>
      </w:pPr>
      <w:r w:rsidRPr="0016144F">
        <w:rPr>
          <w:rFonts w:ascii="Times New Roman" w:hAnsi="Times New Roman"/>
          <w:i/>
          <w:sz w:val="20"/>
          <w:szCs w:val="20"/>
          <w:lang w:val="id-ID"/>
        </w:rPr>
        <w:t>Control Structur Testing</w:t>
      </w:r>
    </w:p>
    <w:p w:rsidR="0016144F" w:rsidRPr="0016144F" w:rsidRDefault="0016144F" w:rsidP="0016144F">
      <w:pPr>
        <w:pStyle w:val="ListParagraph"/>
        <w:tabs>
          <w:tab w:val="left" w:pos="284"/>
        </w:tabs>
        <w:spacing w:line="360" w:lineRule="auto"/>
        <w:ind w:left="284" w:firstLine="425"/>
        <w:jc w:val="both"/>
        <w:rPr>
          <w:rFonts w:ascii="Times New Roman" w:hAnsi="Times New Roman"/>
          <w:sz w:val="20"/>
          <w:szCs w:val="20"/>
          <w:lang w:val="id-ID"/>
        </w:rPr>
      </w:pPr>
      <w:r w:rsidRPr="0016144F">
        <w:rPr>
          <w:rFonts w:ascii="Times New Roman" w:hAnsi="Times New Roman"/>
          <w:sz w:val="20"/>
          <w:szCs w:val="20"/>
          <w:lang w:val="id-ID"/>
        </w:rPr>
        <w:t xml:space="preserve">Jenis pengujian </w:t>
      </w:r>
      <w:r w:rsidRPr="0016144F">
        <w:rPr>
          <w:rFonts w:ascii="Times New Roman" w:hAnsi="Times New Roman"/>
          <w:i/>
          <w:iCs/>
          <w:sz w:val="20"/>
          <w:szCs w:val="20"/>
          <w:lang w:val="id-ID"/>
        </w:rPr>
        <w:t xml:space="preserve">white box </w:t>
      </w:r>
      <w:r w:rsidRPr="0016144F">
        <w:rPr>
          <w:rFonts w:ascii="Times New Roman" w:hAnsi="Times New Roman"/>
          <w:sz w:val="20"/>
          <w:szCs w:val="20"/>
          <w:lang w:val="id-ID"/>
        </w:rPr>
        <w:t xml:space="preserve">yang akan digunakan pada penelitian ini adalah </w:t>
      </w:r>
      <w:r w:rsidRPr="0016144F">
        <w:rPr>
          <w:rFonts w:ascii="Times New Roman" w:hAnsi="Times New Roman"/>
          <w:i/>
          <w:iCs/>
          <w:sz w:val="20"/>
          <w:szCs w:val="20"/>
          <w:lang w:val="id-ID"/>
        </w:rPr>
        <w:t>basis path testing</w:t>
      </w:r>
      <w:r w:rsidRPr="0016144F">
        <w:rPr>
          <w:rFonts w:ascii="Times New Roman" w:hAnsi="Times New Roman"/>
          <w:sz w:val="20"/>
          <w:szCs w:val="20"/>
          <w:lang w:val="id-ID"/>
        </w:rPr>
        <w:t xml:space="preserve">. </w:t>
      </w:r>
      <w:r w:rsidRPr="0016144F">
        <w:rPr>
          <w:rFonts w:ascii="Times New Roman" w:hAnsi="Times New Roman"/>
          <w:i/>
          <w:iCs/>
          <w:sz w:val="20"/>
          <w:szCs w:val="20"/>
          <w:lang w:val="id-ID"/>
        </w:rPr>
        <w:t xml:space="preserve">Basis path </w:t>
      </w:r>
      <w:r w:rsidRPr="0016144F">
        <w:rPr>
          <w:rFonts w:ascii="Times New Roman" w:hAnsi="Times New Roman"/>
          <w:i/>
          <w:sz w:val="20"/>
          <w:szCs w:val="20"/>
          <w:lang w:val="id-ID"/>
        </w:rPr>
        <w:t>testing</w:t>
      </w:r>
      <w:r w:rsidRPr="0016144F">
        <w:rPr>
          <w:rFonts w:ascii="Times New Roman" w:hAnsi="Times New Roman"/>
          <w:sz w:val="20"/>
          <w:szCs w:val="20"/>
          <w:lang w:val="id-ID"/>
        </w:rPr>
        <w:t xml:space="preserve"> adalah salah satu teknik pengujian </w:t>
      </w:r>
      <w:r w:rsidRPr="0016144F">
        <w:rPr>
          <w:rFonts w:ascii="Times New Roman" w:hAnsi="Times New Roman"/>
          <w:i/>
          <w:iCs/>
          <w:sz w:val="20"/>
          <w:szCs w:val="20"/>
          <w:lang w:val="id-ID"/>
        </w:rPr>
        <w:t xml:space="preserve">white box testing </w:t>
      </w:r>
      <w:r w:rsidRPr="0016144F">
        <w:rPr>
          <w:rFonts w:ascii="Times New Roman" w:hAnsi="Times New Roman"/>
          <w:sz w:val="20"/>
          <w:szCs w:val="20"/>
          <w:lang w:val="id-ID"/>
        </w:rPr>
        <w:t xml:space="preserve">yang mengidentfikasi kasus yang didasarkan pada aliran logika yang diambil dari program atau sistem. Dalam pengujian ini, penulis akan meneliti kode-kode program yang ada dan akan menganalisis apakah ada kesalahan atau tidak. Jika terdapat bagian dari kode yang menghasilkan </w:t>
      </w:r>
      <w:r w:rsidRPr="0016144F">
        <w:rPr>
          <w:rFonts w:ascii="Times New Roman" w:hAnsi="Times New Roman"/>
          <w:i/>
          <w:iCs/>
          <w:sz w:val="20"/>
          <w:szCs w:val="20"/>
          <w:lang w:val="id-ID"/>
        </w:rPr>
        <w:t xml:space="preserve">output </w:t>
      </w:r>
      <w:r w:rsidRPr="0016144F">
        <w:rPr>
          <w:rFonts w:ascii="Times New Roman" w:hAnsi="Times New Roman"/>
          <w:sz w:val="20"/>
          <w:szCs w:val="20"/>
          <w:lang w:val="id-ID"/>
        </w:rPr>
        <w:t xml:space="preserve">yang tidak sesuai maka penulis akan mengecek satu per satu dan memperbaikinya </w:t>
      </w:r>
      <w:r w:rsidRPr="0016144F">
        <w:rPr>
          <w:rFonts w:ascii="Times New Roman" w:hAnsi="Times New Roman"/>
          <w:sz w:val="20"/>
          <w:szCs w:val="20"/>
        </w:rPr>
        <w:t>[</w:t>
      </w:r>
      <w:r w:rsidRPr="0016144F">
        <w:rPr>
          <w:rFonts w:ascii="Times New Roman" w:hAnsi="Times New Roman"/>
          <w:sz w:val="20"/>
          <w:szCs w:val="20"/>
          <w:lang w:val="id-ID"/>
        </w:rPr>
        <w:t>9</w:t>
      </w:r>
      <w:r w:rsidRPr="0016144F">
        <w:rPr>
          <w:rFonts w:ascii="Times New Roman" w:hAnsi="Times New Roman"/>
          <w:sz w:val="20"/>
          <w:szCs w:val="20"/>
        </w:rPr>
        <w:t>].</w:t>
      </w:r>
    </w:p>
    <w:p w:rsidR="0016144F" w:rsidRPr="0016144F" w:rsidRDefault="0016144F" w:rsidP="00CA68DA">
      <w:pPr>
        <w:pStyle w:val="ListParagraph"/>
        <w:numPr>
          <w:ilvl w:val="0"/>
          <w:numId w:val="17"/>
        </w:numPr>
        <w:suppressAutoHyphens/>
        <w:spacing w:after="0" w:line="360" w:lineRule="auto"/>
        <w:ind w:left="426" w:hanging="426"/>
        <w:jc w:val="both"/>
        <w:rPr>
          <w:rFonts w:ascii="Times New Roman" w:hAnsi="Times New Roman"/>
          <w:iCs/>
          <w:sz w:val="20"/>
          <w:szCs w:val="20"/>
          <w:lang w:val="id-ID"/>
        </w:rPr>
      </w:pPr>
      <w:r w:rsidRPr="0016144F">
        <w:rPr>
          <w:rFonts w:ascii="Times New Roman" w:hAnsi="Times New Roman"/>
          <w:i/>
          <w:iCs/>
          <w:sz w:val="20"/>
          <w:szCs w:val="20"/>
          <w:lang w:val="id-ID"/>
        </w:rPr>
        <w:t>Black Box Testing</w:t>
      </w:r>
    </w:p>
    <w:p w:rsidR="0016144F" w:rsidRPr="0016144F" w:rsidRDefault="0016144F" w:rsidP="0016144F">
      <w:pPr>
        <w:pStyle w:val="ListParagraph"/>
        <w:spacing w:line="360" w:lineRule="auto"/>
        <w:ind w:left="426"/>
        <w:jc w:val="both"/>
        <w:rPr>
          <w:rFonts w:ascii="Times New Roman" w:hAnsi="Times New Roman"/>
          <w:sz w:val="20"/>
          <w:szCs w:val="20"/>
          <w:lang w:val="id-ID"/>
        </w:rPr>
      </w:pPr>
      <w:r w:rsidRPr="0016144F">
        <w:rPr>
          <w:rFonts w:ascii="Times New Roman" w:hAnsi="Times New Roman"/>
          <w:sz w:val="20"/>
          <w:szCs w:val="20"/>
          <w:lang w:val="id-ID"/>
        </w:rPr>
        <w:t xml:space="preserve">Pengujian </w:t>
      </w:r>
      <w:r w:rsidRPr="0016144F">
        <w:rPr>
          <w:rFonts w:ascii="Times New Roman" w:hAnsi="Times New Roman"/>
          <w:i/>
          <w:iCs/>
          <w:sz w:val="20"/>
          <w:szCs w:val="20"/>
          <w:lang w:val="id-ID"/>
        </w:rPr>
        <w:t xml:space="preserve">black box </w:t>
      </w:r>
      <w:r w:rsidRPr="0016144F">
        <w:rPr>
          <w:rFonts w:ascii="Times New Roman" w:hAnsi="Times New Roman"/>
          <w:sz w:val="20"/>
          <w:szCs w:val="20"/>
          <w:lang w:val="id-ID"/>
        </w:rPr>
        <w:t xml:space="preserve">atau pengujian fungsional adalah pengujian kondisi yang dibangun berdasarkan fungsional dari program atau sistem, maksudnya pada pengujian </w:t>
      </w:r>
      <w:r w:rsidRPr="0016144F">
        <w:rPr>
          <w:rFonts w:ascii="Times New Roman" w:hAnsi="Times New Roman"/>
          <w:i/>
          <w:iCs/>
          <w:sz w:val="20"/>
          <w:szCs w:val="20"/>
          <w:lang w:val="id-ID"/>
        </w:rPr>
        <w:t xml:space="preserve">black box </w:t>
      </w:r>
      <w:r w:rsidRPr="0016144F">
        <w:rPr>
          <w:rFonts w:ascii="Times New Roman" w:hAnsi="Times New Roman"/>
          <w:sz w:val="20"/>
          <w:szCs w:val="20"/>
          <w:lang w:val="id-ID"/>
        </w:rPr>
        <w:t xml:space="preserve">dibutuhkan informasi mengenai data masukan dan sasaran keluaran tanpa harus mengetahui bagaimana program atau sistem tersebut bekerja (Lewis, 2005). Adapun jenis-jenis dari pengujian </w:t>
      </w:r>
      <w:r w:rsidRPr="0016144F">
        <w:rPr>
          <w:rFonts w:ascii="Times New Roman" w:hAnsi="Times New Roman"/>
          <w:i/>
          <w:sz w:val="20"/>
          <w:szCs w:val="20"/>
          <w:lang w:val="id-ID"/>
        </w:rPr>
        <w:t>black box</w:t>
      </w:r>
      <w:r w:rsidRPr="0016144F">
        <w:rPr>
          <w:rFonts w:ascii="Times New Roman" w:hAnsi="Times New Roman"/>
          <w:sz w:val="20"/>
          <w:szCs w:val="20"/>
          <w:lang w:val="id-ID"/>
        </w:rPr>
        <w:t xml:space="preserve"> ini antara lain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sz w:val="20"/>
          <w:szCs w:val="20"/>
          <w:lang w:val="id-ID"/>
        </w:rPr>
      </w:pPr>
      <w:r w:rsidRPr="0016144F">
        <w:rPr>
          <w:rFonts w:ascii="Times New Roman" w:hAnsi="Times New Roman"/>
          <w:i/>
          <w:iCs/>
          <w:sz w:val="20"/>
          <w:szCs w:val="20"/>
        </w:rPr>
        <w:t xml:space="preserve">Equivalence Partioning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i/>
          <w:sz w:val="20"/>
          <w:szCs w:val="20"/>
          <w:lang w:val="id-ID"/>
        </w:rPr>
      </w:pPr>
      <w:r w:rsidRPr="0016144F">
        <w:rPr>
          <w:rFonts w:ascii="Times New Roman" w:hAnsi="Times New Roman"/>
          <w:i/>
          <w:sz w:val="20"/>
          <w:szCs w:val="20"/>
        </w:rPr>
        <w:t xml:space="preserve">Boundary Value Testing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i/>
          <w:sz w:val="20"/>
          <w:szCs w:val="20"/>
          <w:lang w:val="id-ID"/>
        </w:rPr>
      </w:pPr>
      <w:r w:rsidRPr="0016144F">
        <w:rPr>
          <w:rFonts w:ascii="Times New Roman" w:hAnsi="Times New Roman"/>
          <w:i/>
          <w:sz w:val="20"/>
          <w:szCs w:val="20"/>
        </w:rPr>
        <w:t xml:space="preserve">Comparision Testing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i/>
          <w:sz w:val="20"/>
          <w:szCs w:val="20"/>
          <w:lang w:val="id-ID"/>
        </w:rPr>
      </w:pPr>
      <w:r w:rsidRPr="0016144F">
        <w:rPr>
          <w:rFonts w:ascii="Times New Roman" w:hAnsi="Times New Roman"/>
          <w:i/>
          <w:sz w:val="20"/>
          <w:szCs w:val="20"/>
        </w:rPr>
        <w:t xml:space="preserve">Sample Testing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i/>
          <w:sz w:val="20"/>
          <w:szCs w:val="20"/>
          <w:lang w:val="id-ID"/>
        </w:rPr>
      </w:pPr>
      <w:r w:rsidRPr="0016144F">
        <w:rPr>
          <w:rFonts w:ascii="Times New Roman" w:hAnsi="Times New Roman"/>
          <w:i/>
          <w:sz w:val="20"/>
          <w:szCs w:val="20"/>
        </w:rPr>
        <w:t xml:space="preserve">Robustness Testing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i/>
          <w:sz w:val="20"/>
          <w:szCs w:val="20"/>
          <w:lang w:val="id-ID"/>
        </w:rPr>
      </w:pPr>
      <w:r w:rsidRPr="0016144F">
        <w:rPr>
          <w:rFonts w:ascii="Times New Roman" w:hAnsi="Times New Roman"/>
          <w:i/>
          <w:sz w:val="20"/>
          <w:szCs w:val="20"/>
        </w:rPr>
        <w:t xml:space="preserve">Behavior Testing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i/>
          <w:sz w:val="20"/>
          <w:szCs w:val="20"/>
          <w:lang w:val="id-ID"/>
        </w:rPr>
      </w:pPr>
      <w:r w:rsidRPr="0016144F">
        <w:rPr>
          <w:rFonts w:ascii="Times New Roman" w:hAnsi="Times New Roman"/>
          <w:i/>
          <w:sz w:val="20"/>
          <w:szCs w:val="20"/>
        </w:rPr>
        <w:lastRenderedPageBreak/>
        <w:t xml:space="preserve">Requirement Testing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i/>
          <w:sz w:val="20"/>
          <w:szCs w:val="20"/>
          <w:lang w:val="id-ID"/>
        </w:rPr>
      </w:pPr>
      <w:r w:rsidRPr="0016144F">
        <w:rPr>
          <w:rFonts w:ascii="Times New Roman" w:hAnsi="Times New Roman"/>
          <w:i/>
          <w:sz w:val="20"/>
          <w:szCs w:val="20"/>
        </w:rPr>
        <w:t xml:space="preserve">Performance Testing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i/>
          <w:sz w:val="20"/>
          <w:szCs w:val="20"/>
          <w:lang w:val="id-ID"/>
        </w:rPr>
      </w:pPr>
      <w:r w:rsidRPr="0016144F">
        <w:rPr>
          <w:rFonts w:ascii="Times New Roman" w:hAnsi="Times New Roman"/>
          <w:i/>
          <w:sz w:val="20"/>
          <w:szCs w:val="20"/>
        </w:rPr>
        <w:t xml:space="preserve">Endurance Testing </w:t>
      </w:r>
    </w:p>
    <w:p w:rsidR="0016144F" w:rsidRPr="0016144F" w:rsidRDefault="0016144F" w:rsidP="00CA68DA">
      <w:pPr>
        <w:pStyle w:val="ListParagraph"/>
        <w:numPr>
          <w:ilvl w:val="0"/>
          <w:numId w:val="16"/>
        </w:numPr>
        <w:suppressAutoHyphens/>
        <w:spacing w:after="0" w:line="360" w:lineRule="auto"/>
        <w:ind w:left="851" w:hanging="425"/>
        <w:jc w:val="both"/>
        <w:rPr>
          <w:rFonts w:ascii="Times New Roman" w:hAnsi="Times New Roman"/>
          <w:i/>
          <w:sz w:val="20"/>
          <w:szCs w:val="20"/>
          <w:lang w:val="id-ID"/>
        </w:rPr>
      </w:pPr>
      <w:r w:rsidRPr="0016144F">
        <w:rPr>
          <w:rFonts w:ascii="Times New Roman" w:hAnsi="Times New Roman"/>
          <w:i/>
          <w:sz w:val="20"/>
          <w:szCs w:val="20"/>
        </w:rPr>
        <w:t xml:space="preserve">Cause Effect Relationship Testing </w:t>
      </w:r>
    </w:p>
    <w:p w:rsidR="0016144F" w:rsidRPr="0016144F" w:rsidRDefault="0016144F" w:rsidP="0016144F">
      <w:pPr>
        <w:tabs>
          <w:tab w:val="left" w:pos="426"/>
        </w:tabs>
        <w:suppressAutoHyphens/>
        <w:spacing w:line="360" w:lineRule="auto"/>
        <w:ind w:left="426" w:firstLine="425"/>
        <w:rPr>
          <w:sz w:val="20"/>
        </w:rPr>
      </w:pPr>
      <w:r w:rsidRPr="0016144F">
        <w:rPr>
          <w:sz w:val="20"/>
        </w:rPr>
        <w:t xml:space="preserve">Adapun jenis pengujian </w:t>
      </w:r>
      <w:r w:rsidRPr="0016144F">
        <w:rPr>
          <w:i/>
          <w:iCs/>
          <w:sz w:val="20"/>
        </w:rPr>
        <w:t xml:space="preserve">black box </w:t>
      </w:r>
      <w:r w:rsidRPr="0016144F">
        <w:rPr>
          <w:sz w:val="20"/>
        </w:rPr>
        <w:t xml:space="preserve">yang akan digunakan yaitu </w:t>
      </w:r>
      <w:r w:rsidRPr="0016144F">
        <w:rPr>
          <w:i/>
          <w:iCs/>
          <w:sz w:val="20"/>
        </w:rPr>
        <w:t xml:space="preserve">Equivalence Partioning, </w:t>
      </w:r>
      <w:r w:rsidRPr="0016144F">
        <w:rPr>
          <w:sz w:val="20"/>
        </w:rPr>
        <w:t>yaitu metode yang membagi domain masukan dari suatu program ke dalam kelas-kelas data berdasarkan pada premis masukan dan keluaran dari suatu komponen yang dipartisi ke dalam kelas-kelas, menurut spesifikasi dari komponen tersebut, yang akan diperlakukan sama (ekuivalen) oleh komponen tersebut [9].</w:t>
      </w:r>
    </w:p>
    <w:p w:rsidR="0016144F" w:rsidRPr="0016144F" w:rsidRDefault="0016144F" w:rsidP="00CA68DA">
      <w:pPr>
        <w:pStyle w:val="Default"/>
        <w:numPr>
          <w:ilvl w:val="0"/>
          <w:numId w:val="18"/>
        </w:numPr>
        <w:spacing w:line="360" w:lineRule="auto"/>
        <w:ind w:left="426" w:hanging="426"/>
        <w:jc w:val="both"/>
        <w:rPr>
          <w:sz w:val="20"/>
          <w:szCs w:val="20"/>
          <w:lang w:val="id-ID"/>
        </w:rPr>
      </w:pPr>
      <w:r w:rsidRPr="0016144F">
        <w:rPr>
          <w:sz w:val="20"/>
          <w:szCs w:val="20"/>
          <w:lang w:val="id-ID"/>
        </w:rPr>
        <w:t>Penggunaan dan Pemeliharaan</w:t>
      </w:r>
    </w:p>
    <w:p w:rsidR="0016144F" w:rsidRPr="0016144F" w:rsidRDefault="0016144F" w:rsidP="0016144F">
      <w:pPr>
        <w:pStyle w:val="Default"/>
        <w:spacing w:line="360" w:lineRule="auto"/>
        <w:ind w:firstLine="426"/>
        <w:jc w:val="both"/>
        <w:rPr>
          <w:sz w:val="20"/>
          <w:szCs w:val="20"/>
          <w:lang w:val="id-ID"/>
        </w:rPr>
      </w:pPr>
      <w:r w:rsidRPr="0016144F">
        <w:rPr>
          <w:sz w:val="20"/>
          <w:szCs w:val="20"/>
          <w:lang w:val="id-ID"/>
        </w:rPr>
        <w:t>Setelah sistem selesai maka pengguna akan menggunakan sistem. Jika terdapat pengembangan fungsional dari sistem yang diinginkan oleh pengguna, maka akan dilakukannya pemeliharaan dengan cara memperbaiki sistem jika terjadi kerusakan atau kesalahan pada sistem.</w:t>
      </w:r>
    </w:p>
    <w:p w:rsidR="0016144F" w:rsidRPr="0016144F" w:rsidRDefault="0016144F" w:rsidP="0016144F">
      <w:pPr>
        <w:spacing w:line="360" w:lineRule="auto"/>
        <w:rPr>
          <w:sz w:val="8"/>
        </w:rPr>
      </w:pPr>
    </w:p>
    <w:p w:rsidR="0016144F" w:rsidRPr="0016144F" w:rsidRDefault="0016144F" w:rsidP="0016144F">
      <w:pPr>
        <w:spacing w:line="360" w:lineRule="auto"/>
        <w:ind w:left="447"/>
        <w:jc w:val="center"/>
        <w:rPr>
          <w:sz w:val="20"/>
        </w:rPr>
      </w:pPr>
      <w:r w:rsidRPr="0016144F">
        <w:rPr>
          <w:sz w:val="20"/>
        </w:rPr>
        <w:t>IV. ANALISIS DAN PERANCANGAN</w:t>
      </w:r>
    </w:p>
    <w:p w:rsidR="0016144F" w:rsidRPr="0016144F" w:rsidRDefault="0016144F" w:rsidP="0016144F">
      <w:pPr>
        <w:spacing w:line="360" w:lineRule="auto"/>
        <w:ind w:left="7"/>
        <w:rPr>
          <w:i/>
          <w:sz w:val="20"/>
        </w:rPr>
      </w:pPr>
      <w:r w:rsidRPr="0016144F">
        <w:rPr>
          <w:sz w:val="20"/>
        </w:rPr>
        <w:t xml:space="preserve">A. </w:t>
      </w:r>
      <w:r>
        <w:rPr>
          <w:sz w:val="20"/>
          <w:lang w:val="id-ID"/>
        </w:rPr>
        <w:t xml:space="preserve">  </w:t>
      </w:r>
      <w:r w:rsidRPr="0016144F">
        <w:rPr>
          <w:i/>
          <w:sz w:val="20"/>
        </w:rPr>
        <w:t>Cara Kerja sistem</w:t>
      </w:r>
    </w:p>
    <w:p w:rsidR="0016144F" w:rsidRPr="0016144F" w:rsidRDefault="0016144F" w:rsidP="0016144F">
      <w:pPr>
        <w:spacing w:line="360" w:lineRule="auto"/>
        <w:ind w:left="7" w:firstLine="288"/>
        <w:rPr>
          <w:sz w:val="20"/>
        </w:rPr>
      </w:pPr>
      <w:r>
        <w:rPr>
          <w:sz w:val="20"/>
          <w:lang w:val="id-ID"/>
        </w:rPr>
        <w:t xml:space="preserve"> </w:t>
      </w:r>
      <w:r w:rsidRPr="0016144F">
        <w:rPr>
          <w:sz w:val="20"/>
        </w:rPr>
        <w:t xml:space="preserve">Aplikasi sistem pendukung keputusan </w:t>
      </w:r>
      <w:r w:rsidRPr="0016144F">
        <w:rPr>
          <w:iCs/>
          <w:sz w:val="20"/>
        </w:rPr>
        <w:t>tanaman obat herbal untuk berbagai penyakit dengan metode ROC (</w:t>
      </w:r>
      <w:r w:rsidRPr="0016144F">
        <w:rPr>
          <w:i/>
          <w:iCs/>
          <w:sz w:val="20"/>
        </w:rPr>
        <w:t>Rank Order Centroid</w:t>
      </w:r>
      <w:r w:rsidRPr="0016144F">
        <w:rPr>
          <w:iCs/>
          <w:sz w:val="20"/>
        </w:rPr>
        <w:t xml:space="preserve">) dan metode </w:t>
      </w:r>
      <w:r w:rsidRPr="0016144F">
        <w:rPr>
          <w:i/>
          <w:iCs/>
          <w:sz w:val="20"/>
        </w:rPr>
        <w:t>Oreste</w:t>
      </w:r>
      <w:r w:rsidRPr="0016144F">
        <w:rPr>
          <w:sz w:val="20"/>
        </w:rPr>
        <w:t xml:space="preserve"> ini melakukan penentuan tanaman obat herbal yang akan digunakan bagi penyakit yang diderita oleh pengguna berdasarkan atribut-atribut yang akan menjadi faktor penentu tanaman obat herbal yang akan dihasilkan pada sistem. Hasil yang didapatkan berupa perangkingan dari tanaman obat herbal dengan menggunakan metode </w:t>
      </w:r>
      <w:r w:rsidRPr="0016144F">
        <w:rPr>
          <w:iCs/>
          <w:sz w:val="20"/>
        </w:rPr>
        <w:t>ROC (</w:t>
      </w:r>
      <w:r w:rsidRPr="0016144F">
        <w:rPr>
          <w:i/>
          <w:iCs/>
          <w:sz w:val="20"/>
        </w:rPr>
        <w:t>Rank Order Centroid</w:t>
      </w:r>
      <w:r w:rsidRPr="0016144F">
        <w:rPr>
          <w:iCs/>
          <w:sz w:val="20"/>
        </w:rPr>
        <w:t xml:space="preserve">) dan metode </w:t>
      </w:r>
      <w:r w:rsidRPr="0016144F">
        <w:rPr>
          <w:i/>
          <w:iCs/>
          <w:sz w:val="20"/>
        </w:rPr>
        <w:t>Oreste</w:t>
      </w:r>
      <w:r w:rsidRPr="0016144F">
        <w:rPr>
          <w:iCs/>
          <w:sz w:val="20"/>
        </w:rPr>
        <w:t xml:space="preserve">. </w:t>
      </w:r>
      <w:r w:rsidRPr="0016144F">
        <w:rPr>
          <w:sz w:val="20"/>
        </w:rPr>
        <w:lastRenderedPageBreak/>
        <w:t xml:space="preserve">Secara garis besar cara kerja sistem yang dibangun ditampilkan dalam Gambar 1. </w:t>
      </w:r>
    </w:p>
    <w:p w:rsidR="0016144F" w:rsidRPr="0016144F" w:rsidRDefault="0016144F" w:rsidP="0016144F">
      <w:pPr>
        <w:pStyle w:val="Default"/>
        <w:spacing w:line="360" w:lineRule="auto"/>
        <w:ind w:firstLine="284"/>
        <w:jc w:val="center"/>
        <w:rPr>
          <w:rStyle w:val="Strong"/>
          <w:b w:val="0"/>
          <w:bCs w:val="0"/>
          <w:sz w:val="20"/>
          <w:szCs w:val="20"/>
          <w:lang w:val="id-ID"/>
        </w:rPr>
      </w:pPr>
      <w:r w:rsidRPr="0016144F">
        <w:rPr>
          <w:sz w:val="20"/>
          <w:szCs w:val="20"/>
        </w:rPr>
        <w:object w:dxaOrig="3695" w:dyaOrig="17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9pt;height:420.1pt" o:ole="" o:bordertopcolor="this" o:borderleftcolor="this" o:borderbottomcolor="this" o:borderrightcolor="this">
            <v:imagedata r:id="rId13" o:title=""/>
            <w10:bordertop type="single" width="18"/>
            <w10:borderleft type="single" width="18"/>
            <w10:borderbottom type="single" width="18"/>
            <w10:borderright type="single" width="18"/>
          </v:shape>
          <o:OLEObject Type="Embed" ProgID="Visio.Drawing.11" ShapeID="_x0000_i1025" DrawAspect="Content" ObjectID="_1531072093" r:id="rId14"/>
        </w:object>
      </w:r>
    </w:p>
    <w:p w:rsidR="0016144F" w:rsidRPr="0016144F" w:rsidRDefault="0016144F" w:rsidP="0016144F">
      <w:pPr>
        <w:tabs>
          <w:tab w:val="left" w:pos="287"/>
        </w:tabs>
        <w:spacing w:line="360" w:lineRule="auto"/>
        <w:ind w:left="287"/>
        <w:jc w:val="center"/>
        <w:rPr>
          <w:sz w:val="18"/>
        </w:rPr>
      </w:pPr>
      <w:r w:rsidRPr="0016144F">
        <w:rPr>
          <w:sz w:val="18"/>
        </w:rPr>
        <w:t>Gambar 1. Diagram Alir Kerja Sistem</w:t>
      </w:r>
    </w:p>
    <w:p w:rsidR="0016144F" w:rsidRPr="0016144F" w:rsidRDefault="0016144F" w:rsidP="0016144F">
      <w:pPr>
        <w:tabs>
          <w:tab w:val="left" w:pos="287"/>
        </w:tabs>
        <w:spacing w:line="360" w:lineRule="auto"/>
        <w:ind w:left="287"/>
        <w:jc w:val="center"/>
        <w:rPr>
          <w:sz w:val="12"/>
        </w:rPr>
      </w:pPr>
    </w:p>
    <w:p w:rsidR="0016144F" w:rsidRPr="0016144F" w:rsidRDefault="0016144F" w:rsidP="00CA68DA">
      <w:pPr>
        <w:numPr>
          <w:ilvl w:val="0"/>
          <w:numId w:val="10"/>
        </w:numPr>
        <w:tabs>
          <w:tab w:val="left" w:pos="287"/>
        </w:tabs>
        <w:spacing w:line="360" w:lineRule="auto"/>
        <w:ind w:left="287" w:hanging="287"/>
        <w:rPr>
          <w:sz w:val="20"/>
        </w:rPr>
      </w:pPr>
      <w:r w:rsidRPr="0016144F">
        <w:rPr>
          <w:i/>
          <w:sz w:val="20"/>
        </w:rPr>
        <w:t>Perancangan Model UML (Unified Modeling Language)</w:t>
      </w:r>
    </w:p>
    <w:p w:rsidR="0016144F" w:rsidRPr="0016144F" w:rsidRDefault="0016144F" w:rsidP="0016144F">
      <w:pPr>
        <w:spacing w:line="360" w:lineRule="auto"/>
        <w:ind w:firstLine="426"/>
        <w:rPr>
          <w:sz w:val="20"/>
        </w:rPr>
      </w:pPr>
      <w:r w:rsidRPr="0016144F">
        <w:rPr>
          <w:sz w:val="20"/>
        </w:rPr>
        <w:t xml:space="preserve">Perancangan model UML ditunjukkan untuk memberikan gambaran secara umum tentang sistem yang akan dibangun. Perancangan sistem Aplikasi sistem pendukung keputusan </w:t>
      </w:r>
      <w:r w:rsidRPr="0016144F">
        <w:rPr>
          <w:iCs/>
          <w:sz w:val="20"/>
        </w:rPr>
        <w:t>tanaman obat herbal untuk berbagai penyakit dengan metode ROC (</w:t>
      </w:r>
      <w:r w:rsidRPr="0016144F">
        <w:rPr>
          <w:i/>
          <w:iCs/>
          <w:sz w:val="20"/>
        </w:rPr>
        <w:t>Rank Order Centroid</w:t>
      </w:r>
      <w:r w:rsidRPr="0016144F">
        <w:rPr>
          <w:iCs/>
          <w:sz w:val="20"/>
        </w:rPr>
        <w:t xml:space="preserve">) dan metode </w:t>
      </w:r>
      <w:r w:rsidRPr="0016144F">
        <w:rPr>
          <w:i/>
          <w:iCs/>
          <w:sz w:val="20"/>
        </w:rPr>
        <w:t>Oreste</w:t>
      </w:r>
      <w:r w:rsidRPr="0016144F">
        <w:rPr>
          <w:sz w:val="20"/>
        </w:rPr>
        <w:t xml:space="preserve"> ini menggunakan model diagram UML, yaitu :</w:t>
      </w:r>
    </w:p>
    <w:p w:rsidR="0016144F" w:rsidRPr="0016144F" w:rsidRDefault="0016144F" w:rsidP="00CA68DA">
      <w:pPr>
        <w:pStyle w:val="ListParagraph"/>
        <w:numPr>
          <w:ilvl w:val="0"/>
          <w:numId w:val="19"/>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i/>
          <w:sz w:val="20"/>
          <w:szCs w:val="20"/>
          <w:lang w:val="id-ID"/>
        </w:rPr>
        <w:lastRenderedPageBreak/>
        <w:t>Usecase</w:t>
      </w:r>
      <w:r w:rsidRPr="0016144F">
        <w:rPr>
          <w:rFonts w:ascii="Times New Roman" w:hAnsi="Times New Roman"/>
          <w:sz w:val="20"/>
          <w:szCs w:val="20"/>
          <w:lang w:val="id-ID"/>
        </w:rPr>
        <w:t xml:space="preserve"> </w:t>
      </w:r>
      <w:r w:rsidRPr="0016144F">
        <w:rPr>
          <w:rFonts w:ascii="Times New Roman" w:hAnsi="Times New Roman"/>
          <w:i/>
          <w:sz w:val="20"/>
          <w:szCs w:val="20"/>
          <w:lang w:val="id-ID"/>
        </w:rPr>
        <w:t>Diagram</w:t>
      </w:r>
    </w:p>
    <w:p w:rsidR="0016144F" w:rsidRPr="0016144F" w:rsidRDefault="0016144F" w:rsidP="0016144F">
      <w:pPr>
        <w:pStyle w:val="ListParagraph"/>
        <w:spacing w:line="360" w:lineRule="auto"/>
        <w:ind w:left="0" w:firstLine="426"/>
        <w:jc w:val="both"/>
        <w:rPr>
          <w:rFonts w:ascii="Times New Roman" w:hAnsi="Times New Roman"/>
          <w:sz w:val="20"/>
          <w:szCs w:val="20"/>
          <w:lang w:val="id-ID"/>
        </w:rPr>
      </w:pPr>
      <w:r w:rsidRPr="0016144F">
        <w:rPr>
          <w:rFonts w:ascii="Times New Roman" w:hAnsi="Times New Roman"/>
          <w:i/>
          <w:iCs/>
          <w:sz w:val="20"/>
          <w:szCs w:val="20"/>
          <w:lang w:val="id-ID"/>
        </w:rPr>
        <w:t xml:space="preserve">Usecase diagram </w:t>
      </w:r>
      <w:r w:rsidRPr="0016144F">
        <w:rPr>
          <w:rFonts w:ascii="Times New Roman" w:hAnsi="Times New Roman"/>
          <w:sz w:val="20"/>
          <w:szCs w:val="20"/>
          <w:lang w:val="id-ID"/>
        </w:rPr>
        <w:t xml:space="preserve">adalah diagram yang bekerja mendeskripsikan tipikal interaksi antara pengguna dengan sebuah sistem melalui sebuah cerita bagaimana sebuah sistem digunakan. </w:t>
      </w:r>
      <w:r w:rsidRPr="0016144F">
        <w:rPr>
          <w:rFonts w:ascii="Times New Roman" w:hAnsi="Times New Roman"/>
          <w:i/>
          <w:iCs/>
          <w:sz w:val="20"/>
          <w:szCs w:val="20"/>
          <w:lang w:val="id-ID"/>
        </w:rPr>
        <w:t xml:space="preserve">Usecase diagram </w:t>
      </w:r>
      <w:r w:rsidRPr="0016144F">
        <w:rPr>
          <w:rFonts w:ascii="Times New Roman" w:hAnsi="Times New Roman"/>
          <w:sz w:val="20"/>
          <w:szCs w:val="20"/>
          <w:lang w:val="id-ID"/>
        </w:rPr>
        <w:t>terdiri dari sebuah aktor dan interaksi yang dilakukannya. Aktor tersebut dapat berupa manusia, perangkat keras, sistem lain, ataupun yang berinteraksi dengan sistem.</w:t>
      </w:r>
    </w:p>
    <w:p w:rsidR="0016144F" w:rsidRPr="0016144F" w:rsidRDefault="0016144F" w:rsidP="00CA68DA">
      <w:pPr>
        <w:pStyle w:val="ListParagraph"/>
        <w:numPr>
          <w:ilvl w:val="0"/>
          <w:numId w:val="20"/>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sz w:val="20"/>
          <w:szCs w:val="20"/>
          <w:lang w:val="id-ID"/>
        </w:rPr>
        <w:t xml:space="preserve">Identifikasi aktor dan interaksinya dengan sistem </w:t>
      </w:r>
    </w:p>
    <w:p w:rsidR="0016144F" w:rsidRPr="0016144F" w:rsidRDefault="0016144F" w:rsidP="0016144F">
      <w:pPr>
        <w:pStyle w:val="ListParagraph"/>
        <w:spacing w:line="360" w:lineRule="auto"/>
        <w:ind w:left="426"/>
        <w:jc w:val="both"/>
        <w:rPr>
          <w:rFonts w:ascii="Times New Roman" w:hAnsi="Times New Roman"/>
          <w:sz w:val="20"/>
          <w:szCs w:val="20"/>
          <w:lang w:val="id-ID"/>
        </w:rPr>
      </w:pPr>
      <w:r w:rsidRPr="0016144F">
        <w:rPr>
          <w:rFonts w:ascii="Times New Roman" w:hAnsi="Times New Roman"/>
          <w:sz w:val="20"/>
          <w:szCs w:val="20"/>
          <w:lang w:val="id-ID"/>
        </w:rPr>
        <w:t xml:space="preserve">Sistem pendukung keputusan tanaman obat herbal untuk berbagai penyakit adalah sistem yang berbasis </w:t>
      </w:r>
      <w:r w:rsidRPr="0016144F">
        <w:rPr>
          <w:rFonts w:ascii="Times New Roman" w:hAnsi="Times New Roman"/>
          <w:i/>
          <w:sz w:val="20"/>
          <w:szCs w:val="20"/>
          <w:lang w:val="id-ID"/>
        </w:rPr>
        <w:t>mobile web</w:t>
      </w:r>
      <w:r w:rsidRPr="0016144F">
        <w:rPr>
          <w:rFonts w:ascii="Times New Roman" w:hAnsi="Times New Roman"/>
          <w:sz w:val="20"/>
          <w:szCs w:val="20"/>
          <w:lang w:val="id-ID"/>
        </w:rPr>
        <w:t xml:space="preserve"> yang digunakan oleh dua pengguna. Adapun indikasi aktor dengan sistem akan dijelaskan pada table 1 berikut ini :</w:t>
      </w:r>
    </w:p>
    <w:p w:rsidR="0016144F" w:rsidRPr="0016144F" w:rsidRDefault="0016144F" w:rsidP="0016144F">
      <w:pPr>
        <w:pStyle w:val="Caption"/>
        <w:spacing w:line="360" w:lineRule="auto"/>
        <w:jc w:val="center"/>
        <w:rPr>
          <w:rFonts w:cs="Times New Roman"/>
          <w:b w:val="0"/>
          <w:sz w:val="18"/>
          <w:szCs w:val="20"/>
        </w:rPr>
      </w:pPr>
      <w:r w:rsidRPr="0016144F">
        <w:rPr>
          <w:rFonts w:cs="Times New Roman"/>
          <w:b w:val="0"/>
          <w:sz w:val="18"/>
          <w:szCs w:val="20"/>
        </w:rPr>
        <w:t>Tabel 1. Kegiatan Aktor dan Interaksinya dengan Sistem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5"/>
        <w:gridCol w:w="2776"/>
      </w:tblGrid>
      <w:tr w:rsidR="0016144F" w:rsidRPr="00F07454" w:rsidTr="0016144F">
        <w:tc>
          <w:tcPr>
            <w:tcW w:w="1335" w:type="dxa"/>
          </w:tcPr>
          <w:p w:rsidR="0016144F" w:rsidRPr="00F07454" w:rsidRDefault="0016144F" w:rsidP="0016144F">
            <w:pPr>
              <w:pStyle w:val="ListParagraph"/>
              <w:spacing w:line="360" w:lineRule="auto"/>
              <w:ind w:left="0"/>
              <w:jc w:val="center"/>
              <w:rPr>
                <w:rFonts w:ascii="Times New Roman" w:hAnsi="Times New Roman"/>
                <w:sz w:val="18"/>
                <w:szCs w:val="20"/>
                <w:lang w:val="id-ID"/>
              </w:rPr>
            </w:pPr>
            <w:r w:rsidRPr="00F07454">
              <w:rPr>
                <w:rFonts w:ascii="Times New Roman" w:hAnsi="Times New Roman"/>
                <w:sz w:val="18"/>
                <w:szCs w:val="20"/>
                <w:lang w:val="id-ID"/>
              </w:rPr>
              <w:t>Aktor</w:t>
            </w:r>
          </w:p>
        </w:tc>
        <w:tc>
          <w:tcPr>
            <w:tcW w:w="2776" w:type="dxa"/>
          </w:tcPr>
          <w:p w:rsidR="0016144F" w:rsidRPr="00F07454" w:rsidRDefault="0016144F" w:rsidP="0016144F">
            <w:pPr>
              <w:pStyle w:val="ListParagraph"/>
              <w:spacing w:line="360" w:lineRule="auto"/>
              <w:ind w:left="0"/>
              <w:jc w:val="center"/>
              <w:rPr>
                <w:rFonts w:ascii="Times New Roman" w:hAnsi="Times New Roman"/>
                <w:sz w:val="18"/>
                <w:szCs w:val="20"/>
                <w:lang w:val="id-ID"/>
              </w:rPr>
            </w:pPr>
            <w:r w:rsidRPr="00F07454">
              <w:rPr>
                <w:rFonts w:ascii="Times New Roman" w:hAnsi="Times New Roman"/>
                <w:sz w:val="18"/>
                <w:szCs w:val="20"/>
                <w:lang w:val="id-ID"/>
              </w:rPr>
              <w:t>Interaksi dengan sistem</w:t>
            </w:r>
          </w:p>
        </w:tc>
      </w:tr>
      <w:tr w:rsidR="0016144F" w:rsidRPr="00F07454" w:rsidTr="0016144F">
        <w:tc>
          <w:tcPr>
            <w:tcW w:w="1335" w:type="dxa"/>
          </w:tcPr>
          <w:p w:rsidR="0016144F" w:rsidRPr="00F07454" w:rsidRDefault="0016144F" w:rsidP="0016144F">
            <w:pPr>
              <w:pStyle w:val="ListParagraph"/>
              <w:spacing w:line="360" w:lineRule="auto"/>
              <w:ind w:left="0"/>
              <w:jc w:val="both"/>
              <w:rPr>
                <w:rFonts w:ascii="Times New Roman" w:hAnsi="Times New Roman"/>
                <w:sz w:val="18"/>
                <w:szCs w:val="20"/>
                <w:lang w:val="id-ID"/>
              </w:rPr>
            </w:pPr>
            <w:r w:rsidRPr="00F07454">
              <w:rPr>
                <w:rFonts w:ascii="Times New Roman" w:hAnsi="Times New Roman"/>
                <w:sz w:val="18"/>
                <w:szCs w:val="20"/>
                <w:lang w:val="id-ID"/>
              </w:rPr>
              <w:t>Pengguna (</w:t>
            </w:r>
            <w:r w:rsidRPr="00F07454">
              <w:rPr>
                <w:rFonts w:ascii="Times New Roman" w:hAnsi="Times New Roman"/>
                <w:i/>
                <w:sz w:val="18"/>
                <w:szCs w:val="20"/>
                <w:lang w:val="id-ID"/>
              </w:rPr>
              <w:t>user</w:t>
            </w:r>
            <w:r w:rsidRPr="00F07454">
              <w:rPr>
                <w:rFonts w:ascii="Times New Roman" w:hAnsi="Times New Roman"/>
                <w:sz w:val="18"/>
                <w:szCs w:val="20"/>
                <w:lang w:val="id-ID"/>
              </w:rPr>
              <w:t>)</w:t>
            </w:r>
          </w:p>
        </w:tc>
        <w:tc>
          <w:tcPr>
            <w:tcW w:w="2776" w:type="dxa"/>
          </w:tcPr>
          <w:p w:rsidR="0016144F" w:rsidRPr="00F07454" w:rsidRDefault="0016144F" w:rsidP="0016144F">
            <w:pPr>
              <w:pStyle w:val="Default"/>
              <w:spacing w:line="360" w:lineRule="auto"/>
              <w:jc w:val="both"/>
              <w:rPr>
                <w:sz w:val="18"/>
                <w:szCs w:val="20"/>
                <w:lang w:val="id-ID"/>
              </w:rPr>
            </w:pPr>
            <w:r w:rsidRPr="00F07454">
              <w:rPr>
                <w:sz w:val="18"/>
                <w:szCs w:val="20"/>
                <w:lang w:val="id-ID"/>
              </w:rPr>
              <w:t xml:space="preserve">1. </w:t>
            </w:r>
            <w:r w:rsidRPr="00F07454">
              <w:rPr>
                <w:i/>
                <w:sz w:val="18"/>
                <w:szCs w:val="20"/>
                <w:lang w:val="id-ID"/>
              </w:rPr>
              <w:t>Login</w:t>
            </w:r>
            <w:r w:rsidRPr="00F07454">
              <w:rPr>
                <w:sz w:val="18"/>
                <w:szCs w:val="20"/>
                <w:lang w:val="id-ID"/>
              </w:rPr>
              <w:t xml:space="preserve"> kemudian memilih menu Tanaman</w:t>
            </w:r>
          </w:p>
          <w:p w:rsidR="0016144F" w:rsidRPr="00F07454" w:rsidRDefault="0016144F" w:rsidP="0016144F">
            <w:pPr>
              <w:pStyle w:val="Default"/>
              <w:spacing w:line="360" w:lineRule="auto"/>
              <w:ind w:left="175"/>
              <w:jc w:val="both"/>
              <w:rPr>
                <w:sz w:val="18"/>
                <w:szCs w:val="20"/>
                <w:lang w:val="id-ID"/>
              </w:rPr>
            </w:pPr>
            <w:r w:rsidRPr="00F07454">
              <w:rPr>
                <w:sz w:val="18"/>
                <w:szCs w:val="20"/>
                <w:lang w:val="id-ID"/>
              </w:rPr>
              <w:t xml:space="preserve"> Obat Herbal</w:t>
            </w:r>
          </w:p>
          <w:p w:rsidR="0016144F" w:rsidRPr="00F07454" w:rsidRDefault="0016144F" w:rsidP="0016144F">
            <w:pPr>
              <w:pStyle w:val="Default"/>
              <w:spacing w:line="360" w:lineRule="auto"/>
              <w:jc w:val="both"/>
              <w:rPr>
                <w:sz w:val="18"/>
                <w:szCs w:val="20"/>
                <w:lang w:val="id-ID"/>
              </w:rPr>
            </w:pPr>
            <w:r w:rsidRPr="00F07454">
              <w:rPr>
                <w:sz w:val="18"/>
                <w:szCs w:val="20"/>
                <w:lang w:val="id-ID"/>
              </w:rPr>
              <w:t xml:space="preserve">2. Membaca petunjuk sistem </w:t>
            </w:r>
          </w:p>
          <w:p w:rsidR="0016144F" w:rsidRPr="00F07454" w:rsidRDefault="0016144F" w:rsidP="0016144F">
            <w:pPr>
              <w:pStyle w:val="Default"/>
              <w:spacing w:line="360" w:lineRule="auto"/>
              <w:jc w:val="both"/>
              <w:rPr>
                <w:sz w:val="18"/>
                <w:szCs w:val="20"/>
                <w:lang w:val="id-ID"/>
              </w:rPr>
            </w:pPr>
            <w:r w:rsidRPr="00F07454">
              <w:rPr>
                <w:sz w:val="18"/>
                <w:szCs w:val="20"/>
                <w:lang w:val="id-ID"/>
              </w:rPr>
              <w:t xml:space="preserve">3. Melihat informasi tentang sistem </w:t>
            </w:r>
          </w:p>
        </w:tc>
      </w:tr>
      <w:tr w:rsidR="0016144F" w:rsidRPr="00F07454" w:rsidTr="0016144F">
        <w:tc>
          <w:tcPr>
            <w:tcW w:w="1335" w:type="dxa"/>
          </w:tcPr>
          <w:p w:rsidR="0016144F" w:rsidRPr="00F07454" w:rsidRDefault="0016144F" w:rsidP="0016144F">
            <w:pPr>
              <w:pStyle w:val="ListParagraph"/>
              <w:spacing w:line="360" w:lineRule="auto"/>
              <w:ind w:left="0"/>
              <w:jc w:val="both"/>
              <w:rPr>
                <w:rFonts w:ascii="Times New Roman" w:hAnsi="Times New Roman"/>
                <w:sz w:val="18"/>
                <w:szCs w:val="20"/>
                <w:lang w:val="id-ID"/>
              </w:rPr>
            </w:pPr>
            <w:r w:rsidRPr="00F07454">
              <w:rPr>
                <w:rFonts w:ascii="Times New Roman" w:hAnsi="Times New Roman"/>
                <w:sz w:val="18"/>
                <w:szCs w:val="20"/>
                <w:lang w:val="id-ID"/>
              </w:rPr>
              <w:t>Admin</w:t>
            </w:r>
          </w:p>
        </w:tc>
        <w:tc>
          <w:tcPr>
            <w:tcW w:w="2776" w:type="dxa"/>
          </w:tcPr>
          <w:p w:rsidR="0016144F" w:rsidRPr="00F07454" w:rsidRDefault="0016144F" w:rsidP="00CA68DA">
            <w:pPr>
              <w:pStyle w:val="Default"/>
              <w:numPr>
                <w:ilvl w:val="0"/>
                <w:numId w:val="21"/>
              </w:numPr>
              <w:spacing w:line="360" w:lineRule="auto"/>
              <w:jc w:val="both"/>
              <w:rPr>
                <w:sz w:val="18"/>
                <w:szCs w:val="20"/>
                <w:lang w:val="id-ID"/>
              </w:rPr>
            </w:pPr>
            <w:r w:rsidRPr="00F07454">
              <w:rPr>
                <w:i/>
                <w:sz w:val="18"/>
                <w:szCs w:val="20"/>
                <w:lang w:val="id-ID"/>
              </w:rPr>
              <w:t>Login</w:t>
            </w:r>
            <w:r w:rsidRPr="00F07454">
              <w:rPr>
                <w:sz w:val="18"/>
                <w:szCs w:val="20"/>
                <w:lang w:val="id-ID"/>
              </w:rPr>
              <w:t xml:space="preserve"> </w:t>
            </w:r>
          </w:p>
          <w:p w:rsidR="0016144F" w:rsidRPr="00F07454" w:rsidRDefault="0016144F" w:rsidP="00CA68DA">
            <w:pPr>
              <w:pStyle w:val="Default"/>
              <w:numPr>
                <w:ilvl w:val="0"/>
                <w:numId w:val="21"/>
              </w:numPr>
              <w:spacing w:line="360" w:lineRule="auto"/>
              <w:jc w:val="both"/>
              <w:rPr>
                <w:sz w:val="18"/>
                <w:szCs w:val="20"/>
                <w:lang w:val="id-ID"/>
              </w:rPr>
            </w:pPr>
            <w:r w:rsidRPr="00F07454">
              <w:rPr>
                <w:sz w:val="18"/>
                <w:szCs w:val="20"/>
                <w:lang w:val="id-ID"/>
              </w:rPr>
              <w:t>Memilih menu manajemen Tanaman Obat</w:t>
            </w:r>
          </w:p>
          <w:p w:rsidR="0016144F" w:rsidRPr="00F07454" w:rsidRDefault="0016144F" w:rsidP="00CA68DA">
            <w:pPr>
              <w:pStyle w:val="Default"/>
              <w:numPr>
                <w:ilvl w:val="0"/>
                <w:numId w:val="21"/>
              </w:numPr>
              <w:spacing w:line="360" w:lineRule="auto"/>
              <w:jc w:val="both"/>
              <w:rPr>
                <w:sz w:val="18"/>
                <w:szCs w:val="20"/>
                <w:lang w:val="id-ID"/>
              </w:rPr>
            </w:pPr>
            <w:r w:rsidRPr="00F07454">
              <w:rPr>
                <w:sz w:val="18"/>
                <w:szCs w:val="20"/>
                <w:lang w:val="id-ID"/>
              </w:rPr>
              <w:t>Memilih menu penyakit</w:t>
            </w:r>
          </w:p>
          <w:p w:rsidR="0016144F" w:rsidRPr="00F07454" w:rsidRDefault="0016144F" w:rsidP="00CA68DA">
            <w:pPr>
              <w:pStyle w:val="Default"/>
              <w:numPr>
                <w:ilvl w:val="0"/>
                <w:numId w:val="21"/>
              </w:numPr>
              <w:spacing w:line="360" w:lineRule="auto"/>
              <w:jc w:val="both"/>
              <w:rPr>
                <w:sz w:val="18"/>
                <w:szCs w:val="20"/>
                <w:lang w:val="id-ID"/>
              </w:rPr>
            </w:pPr>
            <w:r w:rsidRPr="00F07454">
              <w:rPr>
                <w:sz w:val="18"/>
                <w:szCs w:val="20"/>
                <w:lang w:val="id-ID"/>
              </w:rPr>
              <w:t>Memilih menu detail obat</w:t>
            </w:r>
          </w:p>
          <w:p w:rsidR="0016144F" w:rsidRPr="00F07454" w:rsidRDefault="0016144F" w:rsidP="00CA68DA">
            <w:pPr>
              <w:pStyle w:val="Default"/>
              <w:numPr>
                <w:ilvl w:val="0"/>
                <w:numId w:val="21"/>
              </w:numPr>
              <w:spacing w:line="360" w:lineRule="auto"/>
              <w:jc w:val="both"/>
              <w:rPr>
                <w:sz w:val="18"/>
                <w:szCs w:val="20"/>
                <w:lang w:val="id-ID"/>
              </w:rPr>
            </w:pPr>
            <w:r w:rsidRPr="00F07454">
              <w:rPr>
                <w:sz w:val="18"/>
                <w:szCs w:val="20"/>
                <w:lang w:val="id-ID"/>
              </w:rPr>
              <w:t xml:space="preserve">Memilih menu data </w:t>
            </w:r>
            <w:r w:rsidRPr="00F07454">
              <w:rPr>
                <w:i/>
                <w:sz w:val="18"/>
                <w:szCs w:val="20"/>
                <w:lang w:val="id-ID"/>
              </w:rPr>
              <w:t>user</w:t>
            </w:r>
          </w:p>
          <w:p w:rsidR="0016144F" w:rsidRPr="00F07454" w:rsidRDefault="0016144F" w:rsidP="00CA68DA">
            <w:pPr>
              <w:pStyle w:val="Default"/>
              <w:numPr>
                <w:ilvl w:val="0"/>
                <w:numId w:val="21"/>
              </w:numPr>
              <w:spacing w:line="360" w:lineRule="auto"/>
              <w:jc w:val="both"/>
              <w:rPr>
                <w:sz w:val="18"/>
                <w:szCs w:val="20"/>
                <w:lang w:val="id-ID"/>
              </w:rPr>
            </w:pPr>
            <w:r w:rsidRPr="00F07454">
              <w:rPr>
                <w:sz w:val="18"/>
                <w:szCs w:val="20"/>
                <w:lang w:val="id-ID"/>
              </w:rPr>
              <w:t xml:space="preserve">Membaca petunjuk sistem </w:t>
            </w:r>
          </w:p>
          <w:p w:rsidR="0016144F" w:rsidRPr="00F07454" w:rsidRDefault="0016144F" w:rsidP="00CA68DA">
            <w:pPr>
              <w:pStyle w:val="Default"/>
              <w:numPr>
                <w:ilvl w:val="0"/>
                <w:numId w:val="21"/>
              </w:numPr>
              <w:spacing w:line="360" w:lineRule="auto"/>
              <w:jc w:val="both"/>
              <w:rPr>
                <w:sz w:val="18"/>
                <w:szCs w:val="20"/>
                <w:lang w:val="id-ID"/>
              </w:rPr>
            </w:pPr>
            <w:r w:rsidRPr="00F07454">
              <w:rPr>
                <w:sz w:val="18"/>
                <w:szCs w:val="20"/>
                <w:lang w:val="id-ID"/>
              </w:rPr>
              <w:t>Melihat informasi tentang sistem</w:t>
            </w:r>
          </w:p>
        </w:tc>
      </w:tr>
    </w:tbl>
    <w:p w:rsidR="0016144F" w:rsidRPr="00F07454" w:rsidRDefault="0016144F" w:rsidP="0016144F">
      <w:pPr>
        <w:spacing w:line="360" w:lineRule="auto"/>
        <w:ind w:right="13"/>
        <w:rPr>
          <w:spacing w:val="3"/>
          <w:sz w:val="10"/>
        </w:rPr>
      </w:pPr>
    </w:p>
    <w:p w:rsidR="0016144F" w:rsidRPr="0016144F" w:rsidRDefault="0016144F" w:rsidP="00CA68DA">
      <w:pPr>
        <w:pStyle w:val="ListParagraph"/>
        <w:numPr>
          <w:ilvl w:val="0"/>
          <w:numId w:val="20"/>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sz w:val="20"/>
          <w:szCs w:val="20"/>
          <w:lang w:val="id-ID"/>
        </w:rPr>
        <w:t xml:space="preserve">Pembuatan </w:t>
      </w:r>
      <w:r w:rsidRPr="0016144F">
        <w:rPr>
          <w:rFonts w:ascii="Times New Roman" w:hAnsi="Times New Roman"/>
          <w:i/>
          <w:sz w:val="20"/>
          <w:szCs w:val="20"/>
          <w:lang w:val="id-ID"/>
        </w:rPr>
        <w:t>Usecase Diagram</w:t>
      </w:r>
    </w:p>
    <w:p w:rsidR="0016144F" w:rsidRPr="0016144F" w:rsidRDefault="0016144F" w:rsidP="0016144F">
      <w:pPr>
        <w:pStyle w:val="ListParagraph"/>
        <w:spacing w:line="360" w:lineRule="auto"/>
        <w:ind w:left="0" w:firstLine="426"/>
        <w:jc w:val="both"/>
        <w:rPr>
          <w:rFonts w:ascii="Times New Roman" w:hAnsi="Times New Roman"/>
          <w:sz w:val="20"/>
          <w:szCs w:val="20"/>
          <w:lang w:val="id-ID"/>
        </w:rPr>
      </w:pPr>
      <w:r w:rsidRPr="0016144F">
        <w:rPr>
          <w:rFonts w:ascii="Times New Roman" w:hAnsi="Times New Roman"/>
          <w:sz w:val="20"/>
          <w:szCs w:val="20"/>
          <w:lang w:val="id-ID"/>
        </w:rPr>
        <w:t xml:space="preserve">Berdasarkan Tabel 1 didapatkan spesifikasi kebutuhan atau </w:t>
      </w:r>
      <w:r w:rsidRPr="0016144F">
        <w:rPr>
          <w:rFonts w:ascii="Times New Roman" w:hAnsi="Times New Roman"/>
          <w:i/>
          <w:iCs/>
          <w:sz w:val="20"/>
          <w:szCs w:val="20"/>
          <w:lang w:val="id-ID"/>
        </w:rPr>
        <w:t xml:space="preserve">requirements. </w:t>
      </w:r>
      <w:r w:rsidRPr="0016144F">
        <w:rPr>
          <w:rFonts w:ascii="Times New Roman" w:hAnsi="Times New Roman"/>
          <w:sz w:val="20"/>
          <w:szCs w:val="20"/>
          <w:lang w:val="id-ID"/>
        </w:rPr>
        <w:t xml:space="preserve">Sehingga </w:t>
      </w:r>
      <w:r w:rsidRPr="0016144F">
        <w:rPr>
          <w:rFonts w:ascii="Times New Roman" w:hAnsi="Times New Roman"/>
          <w:i/>
          <w:iCs/>
          <w:sz w:val="20"/>
          <w:szCs w:val="20"/>
          <w:lang w:val="id-ID"/>
        </w:rPr>
        <w:t xml:space="preserve">usecase diagram </w:t>
      </w:r>
      <w:r w:rsidRPr="0016144F">
        <w:rPr>
          <w:rFonts w:ascii="Times New Roman" w:hAnsi="Times New Roman"/>
          <w:sz w:val="20"/>
          <w:szCs w:val="20"/>
          <w:lang w:val="id-ID"/>
        </w:rPr>
        <w:t>dari sistem yang dibangun seperti Gambar 2 sebagai berikut :</w:t>
      </w:r>
    </w:p>
    <w:p w:rsidR="0016144F" w:rsidRPr="0016144F" w:rsidRDefault="0016144F" w:rsidP="00F07454">
      <w:pPr>
        <w:spacing w:line="360" w:lineRule="auto"/>
        <w:ind w:right="13"/>
        <w:jc w:val="center"/>
        <w:rPr>
          <w:noProof/>
          <w:spacing w:val="3"/>
          <w:sz w:val="20"/>
        </w:rPr>
      </w:pPr>
      <w:r w:rsidRPr="0016144F">
        <w:rPr>
          <w:noProof/>
          <w:spacing w:val="3"/>
          <w:sz w:val="20"/>
          <w:lang w:val="id-ID" w:eastAsia="id-ID"/>
        </w:rPr>
        <w:lastRenderedPageBreak/>
        <w:drawing>
          <wp:inline distT="0" distB="0" distL="0" distR="0">
            <wp:extent cx="2478266" cy="2142259"/>
            <wp:effectExtent l="19050" t="19050" r="17284" b="10391"/>
            <wp:docPr id="1401" name="Picture 7" descr="D:\DATA NELLA\TEKNIK INFORMATIKA\SEMESTER 7\SKRIPSI\baruu\Diagram UML\UseCas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NELLA\TEKNIK INFORMATIKA\SEMESTER 7\SKRIPSI\baruu\Diagram UML\UseCase Diagram.png"/>
                    <pic:cNvPicPr>
                      <a:picLocks noChangeAspect="1" noChangeArrowheads="1"/>
                    </pic:cNvPicPr>
                  </pic:nvPicPr>
                  <pic:blipFill>
                    <a:blip r:embed="rId15"/>
                    <a:srcRect l="1097" t="1613" r="4172" b="5109"/>
                    <a:stretch>
                      <a:fillRect/>
                    </a:stretch>
                  </pic:blipFill>
                  <pic:spPr bwMode="auto">
                    <a:xfrm>
                      <a:off x="0" y="0"/>
                      <a:ext cx="2485148" cy="2148208"/>
                    </a:xfrm>
                    <a:prstGeom prst="rect">
                      <a:avLst/>
                    </a:prstGeom>
                    <a:noFill/>
                    <a:ln w="19050" cmpd="sng">
                      <a:solidFill>
                        <a:srgbClr val="000000"/>
                      </a:solidFill>
                      <a:miter lim="800000"/>
                      <a:headEnd/>
                      <a:tailEnd/>
                    </a:ln>
                    <a:effectLst/>
                  </pic:spPr>
                </pic:pic>
              </a:graphicData>
            </a:graphic>
          </wp:inline>
        </w:drawing>
      </w:r>
    </w:p>
    <w:p w:rsidR="0016144F" w:rsidRPr="00F07454" w:rsidRDefault="0016144F" w:rsidP="0016144F">
      <w:pPr>
        <w:spacing w:line="360" w:lineRule="auto"/>
        <w:ind w:right="13"/>
        <w:jc w:val="center"/>
        <w:rPr>
          <w:i/>
          <w:sz w:val="18"/>
        </w:rPr>
      </w:pPr>
      <w:r w:rsidRPr="00F07454">
        <w:rPr>
          <w:noProof/>
          <w:spacing w:val="3"/>
          <w:sz w:val="18"/>
        </w:rPr>
        <w:t xml:space="preserve">Gambar 2. </w:t>
      </w:r>
      <w:r w:rsidRPr="00F07454">
        <w:rPr>
          <w:i/>
          <w:sz w:val="18"/>
        </w:rPr>
        <w:t>Usecase Diagram</w:t>
      </w:r>
    </w:p>
    <w:p w:rsidR="0016144F" w:rsidRPr="0016144F" w:rsidRDefault="0016144F" w:rsidP="0016144F">
      <w:pPr>
        <w:pStyle w:val="ListParagraph"/>
        <w:spacing w:line="360" w:lineRule="auto"/>
        <w:ind w:left="0" w:firstLine="567"/>
        <w:jc w:val="both"/>
        <w:rPr>
          <w:rFonts w:ascii="Times New Roman" w:hAnsi="Times New Roman"/>
          <w:sz w:val="20"/>
          <w:szCs w:val="20"/>
          <w:lang w:val="id-ID"/>
        </w:rPr>
      </w:pPr>
      <w:r w:rsidRPr="0016144F">
        <w:rPr>
          <w:rFonts w:ascii="Times New Roman" w:hAnsi="Times New Roman"/>
          <w:sz w:val="20"/>
          <w:szCs w:val="20"/>
          <w:lang w:val="id-ID"/>
        </w:rPr>
        <w:t xml:space="preserve">Pada Gambar 2 pengguna terdiri dari dua yaitu </w:t>
      </w:r>
      <w:r w:rsidRPr="0016144F">
        <w:rPr>
          <w:rFonts w:ascii="Times New Roman" w:hAnsi="Times New Roman"/>
          <w:i/>
          <w:sz w:val="20"/>
          <w:szCs w:val="20"/>
          <w:lang w:val="id-ID"/>
        </w:rPr>
        <w:t>user</w:t>
      </w:r>
      <w:r w:rsidRPr="0016144F">
        <w:rPr>
          <w:rFonts w:ascii="Times New Roman" w:hAnsi="Times New Roman"/>
          <w:sz w:val="20"/>
          <w:szCs w:val="20"/>
          <w:lang w:val="id-ID"/>
        </w:rPr>
        <w:t xml:space="preserve"> dan admin, pengguna untuk sistem ini yaitu </w:t>
      </w:r>
      <w:r w:rsidRPr="0016144F">
        <w:rPr>
          <w:rFonts w:ascii="Times New Roman" w:hAnsi="Times New Roman"/>
          <w:i/>
          <w:sz w:val="20"/>
          <w:szCs w:val="20"/>
          <w:lang w:val="id-ID"/>
        </w:rPr>
        <w:t>user</w:t>
      </w:r>
      <w:r w:rsidRPr="0016144F">
        <w:rPr>
          <w:rFonts w:ascii="Times New Roman" w:hAnsi="Times New Roman"/>
          <w:sz w:val="20"/>
          <w:szCs w:val="20"/>
          <w:lang w:val="id-ID"/>
        </w:rPr>
        <w:t xml:space="preserve"> yang menderita suatu penyakit. Pada aplikasi yang akan dibangun ini terdapat beberapa </w:t>
      </w:r>
      <w:r w:rsidRPr="0016144F">
        <w:rPr>
          <w:rFonts w:ascii="Times New Roman" w:hAnsi="Times New Roman"/>
          <w:i/>
          <w:sz w:val="20"/>
          <w:szCs w:val="20"/>
          <w:lang w:val="id-ID"/>
        </w:rPr>
        <w:t>usecase</w:t>
      </w:r>
      <w:r w:rsidRPr="0016144F">
        <w:rPr>
          <w:rFonts w:ascii="Times New Roman" w:hAnsi="Times New Roman"/>
          <w:sz w:val="20"/>
          <w:szCs w:val="20"/>
          <w:lang w:val="id-ID"/>
        </w:rPr>
        <w:t xml:space="preserve"> seperti </w:t>
      </w:r>
      <w:r w:rsidRPr="0016144F">
        <w:rPr>
          <w:rFonts w:ascii="Times New Roman" w:hAnsi="Times New Roman"/>
          <w:i/>
          <w:sz w:val="20"/>
          <w:szCs w:val="20"/>
          <w:lang w:val="id-ID"/>
        </w:rPr>
        <w:t>login</w:t>
      </w:r>
      <w:r w:rsidRPr="0016144F">
        <w:rPr>
          <w:rFonts w:ascii="Times New Roman" w:hAnsi="Times New Roman"/>
          <w:sz w:val="20"/>
          <w:szCs w:val="20"/>
          <w:lang w:val="id-ID"/>
        </w:rPr>
        <w:t xml:space="preserve">, SPK tanaman obat, membaca petunjuk sistem, melihat tentang sistem, manajemen tanaman obat, manajemen penyakit, manajemen detail obat, dan manajemen data </w:t>
      </w:r>
      <w:r w:rsidRPr="0016144F">
        <w:rPr>
          <w:rFonts w:ascii="Times New Roman" w:hAnsi="Times New Roman"/>
          <w:i/>
          <w:sz w:val="20"/>
          <w:szCs w:val="20"/>
          <w:lang w:val="id-ID"/>
        </w:rPr>
        <w:t>user</w:t>
      </w:r>
      <w:r w:rsidRPr="0016144F">
        <w:rPr>
          <w:rFonts w:ascii="Times New Roman" w:hAnsi="Times New Roman"/>
          <w:sz w:val="20"/>
          <w:szCs w:val="20"/>
          <w:lang w:val="id-ID"/>
        </w:rPr>
        <w:t xml:space="preserve">. Admin pada sistem berfungsi untuk melakukan manajemen tanaman obat, manajemen penyakit, manajemen detail obat, dan manajemen data </w:t>
      </w:r>
      <w:r w:rsidRPr="0016144F">
        <w:rPr>
          <w:rFonts w:ascii="Times New Roman" w:hAnsi="Times New Roman"/>
          <w:i/>
          <w:sz w:val="20"/>
          <w:szCs w:val="20"/>
          <w:lang w:val="id-ID"/>
        </w:rPr>
        <w:t>user</w:t>
      </w:r>
      <w:r w:rsidRPr="0016144F">
        <w:rPr>
          <w:rFonts w:ascii="Times New Roman" w:hAnsi="Times New Roman"/>
          <w:sz w:val="20"/>
          <w:szCs w:val="20"/>
          <w:lang w:val="id-ID"/>
        </w:rPr>
        <w:t xml:space="preserve"> yang mempunyai relasi </w:t>
      </w:r>
      <w:r w:rsidRPr="0016144F">
        <w:rPr>
          <w:rFonts w:ascii="Times New Roman" w:hAnsi="Times New Roman"/>
          <w:i/>
          <w:sz w:val="20"/>
          <w:szCs w:val="20"/>
          <w:lang w:val="id-ID"/>
        </w:rPr>
        <w:t>include</w:t>
      </w:r>
      <w:r w:rsidRPr="0016144F">
        <w:rPr>
          <w:rFonts w:ascii="Times New Roman" w:hAnsi="Times New Roman"/>
          <w:sz w:val="20"/>
          <w:szCs w:val="20"/>
          <w:lang w:val="id-ID"/>
        </w:rPr>
        <w:t xml:space="preserve"> dengan </w:t>
      </w:r>
      <w:r w:rsidRPr="0016144F">
        <w:rPr>
          <w:rFonts w:ascii="Times New Roman" w:hAnsi="Times New Roman"/>
          <w:i/>
          <w:sz w:val="20"/>
          <w:szCs w:val="20"/>
          <w:lang w:val="id-ID"/>
        </w:rPr>
        <w:t>login</w:t>
      </w:r>
      <w:r w:rsidRPr="0016144F">
        <w:rPr>
          <w:rFonts w:ascii="Times New Roman" w:hAnsi="Times New Roman"/>
          <w:sz w:val="20"/>
          <w:szCs w:val="20"/>
          <w:lang w:val="id-ID"/>
        </w:rPr>
        <w:t xml:space="preserve"> maka admin terlebih dahulu harus </w:t>
      </w:r>
      <w:r w:rsidRPr="0016144F">
        <w:rPr>
          <w:rFonts w:ascii="Times New Roman" w:hAnsi="Times New Roman"/>
          <w:i/>
          <w:sz w:val="20"/>
          <w:szCs w:val="20"/>
          <w:lang w:val="id-ID"/>
        </w:rPr>
        <w:t>login</w:t>
      </w:r>
      <w:r w:rsidRPr="0016144F">
        <w:rPr>
          <w:rFonts w:ascii="Times New Roman" w:hAnsi="Times New Roman"/>
          <w:sz w:val="20"/>
          <w:szCs w:val="20"/>
          <w:lang w:val="id-ID"/>
        </w:rPr>
        <w:t xml:space="preserve"> ke dalam sistem.</w:t>
      </w:r>
    </w:p>
    <w:p w:rsidR="0016144F" w:rsidRPr="0016144F" w:rsidRDefault="0016144F" w:rsidP="00CA68DA">
      <w:pPr>
        <w:pStyle w:val="ListParagraph"/>
        <w:numPr>
          <w:ilvl w:val="0"/>
          <w:numId w:val="19"/>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i/>
          <w:sz w:val="20"/>
          <w:szCs w:val="20"/>
          <w:lang w:val="id-ID"/>
        </w:rPr>
        <w:t>Class Diagram</w:t>
      </w:r>
      <w:r w:rsidRPr="0016144F">
        <w:rPr>
          <w:rFonts w:ascii="Times New Roman" w:hAnsi="Times New Roman"/>
          <w:sz w:val="20"/>
          <w:szCs w:val="20"/>
          <w:lang w:val="id-ID"/>
        </w:rPr>
        <w:t xml:space="preserve"> </w:t>
      </w:r>
    </w:p>
    <w:p w:rsidR="0016144F" w:rsidRPr="0016144F" w:rsidRDefault="0016144F" w:rsidP="00F07454">
      <w:pPr>
        <w:pStyle w:val="ListParagraph"/>
        <w:spacing w:after="0" w:line="360" w:lineRule="auto"/>
        <w:ind w:left="0"/>
        <w:jc w:val="both"/>
        <w:rPr>
          <w:rFonts w:ascii="Times New Roman" w:hAnsi="Times New Roman"/>
          <w:noProof/>
          <w:sz w:val="20"/>
          <w:szCs w:val="20"/>
          <w:lang w:val="id-ID" w:eastAsia="id-ID"/>
        </w:rPr>
      </w:pPr>
      <w:r w:rsidRPr="0016144F">
        <w:rPr>
          <w:rFonts w:ascii="Times New Roman" w:hAnsi="Times New Roman"/>
          <w:noProof/>
          <w:sz w:val="20"/>
          <w:szCs w:val="20"/>
          <w:lang w:val="id-ID" w:eastAsia="id-ID"/>
        </w:rPr>
        <w:drawing>
          <wp:inline distT="0" distB="0" distL="0" distR="0">
            <wp:extent cx="2543489" cy="1960890"/>
            <wp:effectExtent l="57150" t="19050" r="123511" b="77460"/>
            <wp:docPr id="233" name="Picture 7" descr="D:\DATA NELLA\TEKNIK INFORMATIKA\SEMESTER 7\SKRIPSI\baruu\Diagram UML\Class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DATA NELLA\TEKNIK INFORMATIKA\SEMESTER 7\SKRIPSI\baruu\Diagram UML\Class Diagram.png"/>
                    <pic:cNvPicPr>
                      <a:picLocks noChangeAspect="1" noChangeArrowheads="1"/>
                    </pic:cNvPicPr>
                  </pic:nvPicPr>
                  <pic:blipFill>
                    <a:blip r:embed="rId16"/>
                    <a:srcRect b="4528"/>
                    <a:stretch>
                      <a:fillRect/>
                    </a:stretch>
                  </pic:blipFill>
                  <pic:spPr bwMode="auto">
                    <a:xfrm>
                      <a:off x="0" y="0"/>
                      <a:ext cx="2540759" cy="195878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44F" w:rsidRPr="00F07454" w:rsidRDefault="0016144F" w:rsidP="0016144F">
      <w:pPr>
        <w:spacing w:line="360" w:lineRule="auto"/>
        <w:ind w:right="13"/>
        <w:jc w:val="center"/>
        <w:rPr>
          <w:i/>
          <w:sz w:val="18"/>
        </w:rPr>
      </w:pPr>
      <w:r w:rsidRPr="00F07454">
        <w:rPr>
          <w:noProof/>
          <w:spacing w:val="3"/>
          <w:sz w:val="18"/>
        </w:rPr>
        <w:t xml:space="preserve">Gambar 3. </w:t>
      </w:r>
      <w:r w:rsidRPr="00F07454">
        <w:rPr>
          <w:i/>
          <w:sz w:val="18"/>
        </w:rPr>
        <w:t xml:space="preserve">Class Diagram </w:t>
      </w:r>
      <w:r w:rsidRPr="00F07454">
        <w:rPr>
          <w:sz w:val="18"/>
        </w:rPr>
        <w:t>tanaman obat herbal</w:t>
      </w:r>
    </w:p>
    <w:p w:rsidR="0016144F" w:rsidRPr="0016144F" w:rsidRDefault="0016144F" w:rsidP="0016144F">
      <w:pPr>
        <w:spacing w:line="360" w:lineRule="auto"/>
        <w:ind w:firstLine="567"/>
        <w:rPr>
          <w:sz w:val="20"/>
        </w:rPr>
      </w:pPr>
      <w:r w:rsidRPr="0016144F">
        <w:rPr>
          <w:sz w:val="20"/>
        </w:rPr>
        <w:lastRenderedPageBreak/>
        <w:t xml:space="preserve">Pada Gambar 3 </w:t>
      </w:r>
      <w:r w:rsidRPr="0016144F">
        <w:rPr>
          <w:i/>
          <w:sz w:val="20"/>
        </w:rPr>
        <w:t>Class Diagram</w:t>
      </w:r>
      <w:r w:rsidRPr="0016144F">
        <w:rPr>
          <w:sz w:val="20"/>
        </w:rPr>
        <w:t xml:space="preserve"> tanaman obat herbal terdapat 8 kelas, yaitu Data </w:t>
      </w:r>
      <w:r w:rsidRPr="0016144F">
        <w:rPr>
          <w:i/>
          <w:sz w:val="20"/>
        </w:rPr>
        <w:t>User</w:t>
      </w:r>
      <w:r w:rsidRPr="0016144F">
        <w:rPr>
          <w:sz w:val="20"/>
        </w:rPr>
        <w:t xml:space="preserve">, </w:t>
      </w:r>
      <w:r w:rsidRPr="0016144F">
        <w:rPr>
          <w:i/>
          <w:sz w:val="20"/>
        </w:rPr>
        <w:t>User</w:t>
      </w:r>
      <w:r w:rsidRPr="0016144F">
        <w:rPr>
          <w:sz w:val="20"/>
        </w:rPr>
        <w:t xml:space="preserve">, </w:t>
      </w:r>
      <w:r w:rsidRPr="0016144F">
        <w:rPr>
          <w:i/>
          <w:sz w:val="20"/>
        </w:rPr>
        <w:t>Login</w:t>
      </w:r>
      <w:r w:rsidRPr="0016144F">
        <w:rPr>
          <w:sz w:val="20"/>
        </w:rPr>
        <w:t xml:space="preserve">, Admin, Obat, penyakit, Rekam Medis, dan Detail obat. Pada sistem ini kelas admin dan </w:t>
      </w:r>
      <w:r w:rsidRPr="0016144F">
        <w:rPr>
          <w:i/>
          <w:sz w:val="20"/>
        </w:rPr>
        <w:t>user</w:t>
      </w:r>
      <w:r w:rsidRPr="0016144F">
        <w:rPr>
          <w:sz w:val="20"/>
        </w:rPr>
        <w:t xml:space="preserve"> mempunyai hubungan relasi </w:t>
      </w:r>
      <w:r w:rsidRPr="0016144F">
        <w:rPr>
          <w:i/>
          <w:iCs/>
          <w:sz w:val="20"/>
        </w:rPr>
        <w:t xml:space="preserve">realization </w:t>
      </w:r>
      <w:r w:rsidRPr="0016144F">
        <w:rPr>
          <w:sz w:val="20"/>
        </w:rPr>
        <w:t xml:space="preserve">terhadap kelas </w:t>
      </w:r>
      <w:r w:rsidRPr="0016144F">
        <w:rPr>
          <w:i/>
          <w:iCs/>
          <w:sz w:val="20"/>
        </w:rPr>
        <w:t xml:space="preserve">interface </w:t>
      </w:r>
      <w:r w:rsidRPr="0016144F">
        <w:rPr>
          <w:i/>
          <w:sz w:val="20"/>
        </w:rPr>
        <w:t>Login</w:t>
      </w:r>
      <w:r w:rsidRPr="0016144F">
        <w:rPr>
          <w:sz w:val="20"/>
        </w:rPr>
        <w:t xml:space="preserve">. </w:t>
      </w:r>
    </w:p>
    <w:p w:rsidR="0016144F" w:rsidRPr="0016144F" w:rsidRDefault="0016144F" w:rsidP="00CA68DA">
      <w:pPr>
        <w:pStyle w:val="ListParagraph"/>
        <w:numPr>
          <w:ilvl w:val="0"/>
          <w:numId w:val="19"/>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i/>
          <w:sz w:val="20"/>
          <w:szCs w:val="20"/>
          <w:lang w:val="id-ID"/>
        </w:rPr>
        <w:t>Activity Diagram</w:t>
      </w:r>
    </w:p>
    <w:p w:rsidR="0016144F" w:rsidRPr="0016144F" w:rsidRDefault="0016144F" w:rsidP="00CA68DA">
      <w:pPr>
        <w:pStyle w:val="ListParagraph"/>
        <w:numPr>
          <w:ilvl w:val="2"/>
          <w:numId w:val="14"/>
        </w:numPr>
        <w:suppressAutoHyphens/>
        <w:spacing w:after="0" w:line="360" w:lineRule="auto"/>
        <w:ind w:left="709" w:hanging="284"/>
        <w:jc w:val="both"/>
        <w:rPr>
          <w:rFonts w:ascii="Times New Roman" w:hAnsi="Times New Roman"/>
          <w:sz w:val="20"/>
          <w:szCs w:val="20"/>
          <w:lang w:val="id-ID"/>
        </w:rPr>
      </w:pPr>
      <w:r w:rsidRPr="0016144F">
        <w:rPr>
          <w:rFonts w:ascii="Times New Roman" w:hAnsi="Times New Roman"/>
          <w:i/>
          <w:sz w:val="20"/>
          <w:szCs w:val="20"/>
          <w:lang w:val="id-ID"/>
        </w:rPr>
        <w:t>Activity Diagram</w:t>
      </w:r>
      <w:r w:rsidRPr="0016144F">
        <w:rPr>
          <w:rFonts w:ascii="Times New Roman" w:hAnsi="Times New Roman"/>
          <w:sz w:val="20"/>
          <w:szCs w:val="20"/>
          <w:lang w:val="id-ID"/>
        </w:rPr>
        <w:t xml:space="preserve"> Tanaman Obat Herbal</w:t>
      </w:r>
    </w:p>
    <w:p w:rsidR="0016144F" w:rsidRPr="0016144F" w:rsidRDefault="0016144F" w:rsidP="0016144F">
      <w:pPr>
        <w:pStyle w:val="ListParagraph"/>
        <w:spacing w:line="360" w:lineRule="auto"/>
        <w:ind w:left="0"/>
        <w:jc w:val="center"/>
        <w:rPr>
          <w:rFonts w:ascii="Times New Roman" w:hAnsi="Times New Roman"/>
          <w:i/>
          <w:noProof/>
          <w:sz w:val="20"/>
          <w:szCs w:val="20"/>
          <w:lang w:val="id-ID" w:eastAsia="id-ID"/>
        </w:rPr>
      </w:pPr>
      <w:r w:rsidRPr="0016144F">
        <w:rPr>
          <w:rFonts w:ascii="Times New Roman" w:hAnsi="Times New Roman"/>
          <w:i/>
          <w:noProof/>
          <w:sz w:val="20"/>
          <w:szCs w:val="20"/>
          <w:lang w:val="id-ID" w:eastAsia="id-ID"/>
        </w:rPr>
        <w:drawing>
          <wp:inline distT="0" distB="0" distL="0" distR="0">
            <wp:extent cx="2268144" cy="3071774"/>
            <wp:effectExtent l="38100" t="19050" r="17856" b="14326"/>
            <wp:docPr id="236" name="Picture 8" descr="D:\DATA NELLA\TEKNIK INFORMATIKA\SEMESTER 7\SKRIPSI\baruu\Diagram UML\Activity Diagram Tanaman Obat Her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NELLA\TEKNIK INFORMATIKA\SEMESTER 7\SKRIPSI\baruu\Diagram UML\Activity Diagram Tanaman Obat Herbal.png"/>
                    <pic:cNvPicPr>
                      <a:picLocks noChangeAspect="1" noChangeArrowheads="1"/>
                    </pic:cNvPicPr>
                  </pic:nvPicPr>
                  <pic:blipFill>
                    <a:blip r:embed="rId17" cstate="print"/>
                    <a:srcRect l="1308" r="1311" b="2718"/>
                    <a:stretch>
                      <a:fillRect/>
                    </a:stretch>
                  </pic:blipFill>
                  <pic:spPr bwMode="auto">
                    <a:xfrm>
                      <a:off x="0" y="0"/>
                      <a:ext cx="2268477" cy="3072226"/>
                    </a:xfrm>
                    <a:prstGeom prst="rect">
                      <a:avLst/>
                    </a:prstGeom>
                    <a:noFill/>
                    <a:ln w="19050" cmpd="sng">
                      <a:solidFill>
                        <a:srgbClr val="000000"/>
                      </a:solidFill>
                      <a:miter lim="800000"/>
                      <a:headEnd/>
                      <a:tailEnd/>
                    </a:ln>
                    <a:effectLst/>
                  </pic:spPr>
                </pic:pic>
              </a:graphicData>
            </a:graphic>
          </wp:inline>
        </w:drawing>
      </w:r>
    </w:p>
    <w:p w:rsidR="0016144F" w:rsidRPr="00F07454" w:rsidRDefault="0016144F" w:rsidP="0016144F">
      <w:pPr>
        <w:pStyle w:val="ListParagraph"/>
        <w:spacing w:line="360" w:lineRule="auto"/>
        <w:ind w:left="0"/>
        <w:jc w:val="center"/>
        <w:rPr>
          <w:rFonts w:ascii="Times New Roman" w:hAnsi="Times New Roman"/>
          <w:sz w:val="18"/>
          <w:szCs w:val="20"/>
          <w:lang w:val="id-ID"/>
        </w:rPr>
      </w:pPr>
      <w:r w:rsidRPr="00F07454">
        <w:rPr>
          <w:rFonts w:ascii="Times New Roman" w:hAnsi="Times New Roman"/>
          <w:sz w:val="18"/>
          <w:szCs w:val="20"/>
          <w:lang w:val="id-ID"/>
        </w:rPr>
        <w:t>Gambar 4.</w:t>
      </w:r>
      <w:r w:rsidRPr="00F07454">
        <w:rPr>
          <w:rFonts w:ascii="Times New Roman" w:hAnsi="Times New Roman"/>
          <w:i/>
          <w:sz w:val="18"/>
          <w:szCs w:val="20"/>
          <w:lang w:val="id-ID"/>
        </w:rPr>
        <w:t xml:space="preserve"> Activity Diagram</w:t>
      </w:r>
      <w:r w:rsidRPr="00F07454">
        <w:rPr>
          <w:rFonts w:ascii="Times New Roman" w:hAnsi="Times New Roman"/>
          <w:sz w:val="18"/>
          <w:szCs w:val="20"/>
          <w:lang w:val="id-ID"/>
        </w:rPr>
        <w:t xml:space="preserve"> tanaman obat herbal</w:t>
      </w:r>
    </w:p>
    <w:p w:rsidR="00F07454" w:rsidRDefault="0016144F" w:rsidP="0016144F">
      <w:pPr>
        <w:pStyle w:val="ListParagraph"/>
        <w:spacing w:line="360" w:lineRule="auto"/>
        <w:ind w:left="0" w:firstLine="426"/>
        <w:jc w:val="both"/>
        <w:rPr>
          <w:rFonts w:ascii="Times New Roman" w:hAnsi="Times New Roman"/>
          <w:sz w:val="20"/>
          <w:szCs w:val="20"/>
          <w:lang w:val="id-ID"/>
        </w:rPr>
      </w:pPr>
      <w:r w:rsidRPr="0016144F">
        <w:rPr>
          <w:rFonts w:ascii="Times New Roman" w:hAnsi="Times New Roman"/>
          <w:sz w:val="20"/>
          <w:szCs w:val="20"/>
          <w:lang w:val="id-ID"/>
        </w:rPr>
        <w:t xml:space="preserve">Gambar 4 merupakan aktifitas untuk pemilihan menu tanaman obat herbal yang akan digunakan oleh </w:t>
      </w:r>
      <w:r w:rsidRPr="0016144F">
        <w:rPr>
          <w:rFonts w:ascii="Times New Roman" w:hAnsi="Times New Roman"/>
          <w:i/>
          <w:sz w:val="20"/>
          <w:szCs w:val="20"/>
          <w:lang w:val="id-ID"/>
        </w:rPr>
        <w:t>user</w:t>
      </w:r>
      <w:r w:rsidRPr="0016144F">
        <w:rPr>
          <w:rFonts w:ascii="Times New Roman" w:hAnsi="Times New Roman"/>
          <w:sz w:val="20"/>
          <w:szCs w:val="20"/>
          <w:lang w:val="id-ID"/>
        </w:rPr>
        <w:t xml:space="preserve">. Aktifitas ini dimulai dari pengguna atau </w:t>
      </w:r>
      <w:r w:rsidRPr="0016144F">
        <w:rPr>
          <w:rFonts w:ascii="Times New Roman" w:hAnsi="Times New Roman"/>
          <w:i/>
          <w:sz w:val="20"/>
          <w:szCs w:val="20"/>
          <w:lang w:val="id-ID"/>
        </w:rPr>
        <w:t>user</w:t>
      </w:r>
      <w:r w:rsidRPr="0016144F">
        <w:rPr>
          <w:rFonts w:ascii="Times New Roman" w:hAnsi="Times New Roman"/>
          <w:sz w:val="20"/>
          <w:szCs w:val="20"/>
          <w:lang w:val="id-ID"/>
        </w:rPr>
        <w:t xml:space="preserve"> mengakses aplikasi tanaman obat herbal, kemudian pengguna memilih menu alternatif tanaman obat herbal.</w:t>
      </w:r>
    </w:p>
    <w:p w:rsidR="00F07454" w:rsidRDefault="00F07454">
      <w:pPr>
        <w:jc w:val="left"/>
        <w:rPr>
          <w:rFonts w:eastAsia="Calibri"/>
          <w:sz w:val="20"/>
          <w:lang w:val="id-ID"/>
        </w:rPr>
      </w:pPr>
      <w:r>
        <w:rPr>
          <w:sz w:val="20"/>
          <w:lang w:val="id-ID"/>
        </w:rPr>
        <w:br w:type="page"/>
      </w:r>
    </w:p>
    <w:p w:rsidR="0016144F" w:rsidRPr="0016144F" w:rsidRDefault="0016144F" w:rsidP="00CA68DA">
      <w:pPr>
        <w:pStyle w:val="ListParagraph"/>
        <w:numPr>
          <w:ilvl w:val="2"/>
          <w:numId w:val="14"/>
        </w:numPr>
        <w:suppressAutoHyphens/>
        <w:spacing w:after="0" w:line="360" w:lineRule="auto"/>
        <w:ind w:left="709" w:hanging="567"/>
        <w:jc w:val="both"/>
        <w:rPr>
          <w:rFonts w:ascii="Times New Roman" w:hAnsi="Times New Roman"/>
          <w:sz w:val="20"/>
          <w:szCs w:val="20"/>
          <w:lang w:val="id-ID"/>
        </w:rPr>
      </w:pPr>
      <w:r w:rsidRPr="0016144F">
        <w:rPr>
          <w:rFonts w:ascii="Times New Roman" w:hAnsi="Times New Roman"/>
          <w:i/>
          <w:sz w:val="20"/>
          <w:szCs w:val="20"/>
          <w:lang w:val="id-ID"/>
        </w:rPr>
        <w:lastRenderedPageBreak/>
        <w:t xml:space="preserve">Activity Diagram </w:t>
      </w:r>
      <w:r w:rsidRPr="0016144F">
        <w:rPr>
          <w:rFonts w:ascii="Times New Roman" w:hAnsi="Times New Roman"/>
          <w:sz w:val="20"/>
          <w:szCs w:val="20"/>
          <w:lang w:val="id-ID"/>
        </w:rPr>
        <w:t>petunjuk sistem</w:t>
      </w:r>
    </w:p>
    <w:p w:rsidR="0016144F" w:rsidRPr="0016144F" w:rsidRDefault="0016144F" w:rsidP="0016144F">
      <w:pPr>
        <w:pStyle w:val="ListParagraph"/>
        <w:spacing w:line="360" w:lineRule="auto"/>
        <w:ind w:left="0"/>
        <w:jc w:val="center"/>
        <w:rPr>
          <w:rFonts w:ascii="Times New Roman" w:hAnsi="Times New Roman"/>
          <w:i/>
          <w:noProof/>
          <w:sz w:val="20"/>
          <w:szCs w:val="20"/>
          <w:lang w:val="id-ID" w:eastAsia="id-ID"/>
        </w:rPr>
      </w:pPr>
      <w:r w:rsidRPr="0016144F">
        <w:rPr>
          <w:rFonts w:ascii="Times New Roman" w:hAnsi="Times New Roman"/>
          <w:i/>
          <w:noProof/>
          <w:sz w:val="20"/>
          <w:szCs w:val="20"/>
          <w:lang w:val="id-ID" w:eastAsia="id-ID"/>
        </w:rPr>
        <w:drawing>
          <wp:inline distT="0" distB="0" distL="0" distR="0">
            <wp:extent cx="1934145" cy="2342086"/>
            <wp:effectExtent l="57150" t="19050" r="123255" b="77264"/>
            <wp:docPr id="264" name="Picture 26" descr="D:\DATA NELLA\TEKNIK INFORMATIKA\SEMESTER 7\SKRIPSI\baruu\Diagram UML\Activity Diagram Petunjuk Siste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DATA NELLA\TEKNIK INFORMATIKA\SEMESTER 7\SKRIPSI\baruu\Diagram UML\Activity Diagram Petunjuk Sistem.png"/>
                    <pic:cNvPicPr>
                      <a:picLocks noChangeAspect="1" noChangeArrowheads="1"/>
                    </pic:cNvPicPr>
                  </pic:nvPicPr>
                  <pic:blipFill>
                    <a:blip r:embed="rId18"/>
                    <a:srcRect r="1311" b="5669"/>
                    <a:stretch>
                      <a:fillRect/>
                    </a:stretch>
                  </pic:blipFill>
                  <pic:spPr bwMode="auto">
                    <a:xfrm>
                      <a:off x="0" y="0"/>
                      <a:ext cx="1934145" cy="234208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44F" w:rsidRPr="00F07454" w:rsidRDefault="0016144F" w:rsidP="00F07454">
      <w:pPr>
        <w:pStyle w:val="ListParagraph"/>
        <w:spacing w:after="0" w:line="360" w:lineRule="auto"/>
        <w:ind w:left="0"/>
        <w:jc w:val="center"/>
        <w:rPr>
          <w:rFonts w:ascii="Times New Roman" w:hAnsi="Times New Roman"/>
          <w:sz w:val="18"/>
          <w:szCs w:val="20"/>
          <w:lang w:val="id-ID"/>
        </w:rPr>
      </w:pPr>
      <w:r w:rsidRPr="00F07454">
        <w:rPr>
          <w:rFonts w:ascii="Times New Roman" w:hAnsi="Times New Roman"/>
          <w:sz w:val="18"/>
          <w:szCs w:val="20"/>
          <w:lang w:val="id-ID"/>
        </w:rPr>
        <w:t>Gambar 5.</w:t>
      </w:r>
      <w:r w:rsidRPr="00F07454">
        <w:rPr>
          <w:rFonts w:ascii="Times New Roman" w:hAnsi="Times New Roman"/>
          <w:i/>
          <w:sz w:val="18"/>
          <w:szCs w:val="20"/>
          <w:lang w:val="id-ID"/>
        </w:rPr>
        <w:t xml:space="preserve"> Activity Diagram</w:t>
      </w:r>
      <w:r w:rsidRPr="00F07454">
        <w:rPr>
          <w:rFonts w:ascii="Times New Roman" w:hAnsi="Times New Roman"/>
          <w:sz w:val="18"/>
          <w:szCs w:val="20"/>
          <w:lang w:val="id-ID"/>
        </w:rPr>
        <w:t xml:space="preserve"> petunjuk sistem</w:t>
      </w:r>
    </w:p>
    <w:p w:rsidR="0016144F" w:rsidRPr="0016144F" w:rsidRDefault="0016144F" w:rsidP="0016144F">
      <w:pPr>
        <w:spacing w:line="360" w:lineRule="auto"/>
        <w:ind w:firstLine="284"/>
        <w:rPr>
          <w:sz w:val="20"/>
        </w:rPr>
      </w:pPr>
      <w:r w:rsidRPr="0016144F">
        <w:rPr>
          <w:sz w:val="20"/>
        </w:rPr>
        <w:t xml:space="preserve">Gambar 5 adalah </w:t>
      </w:r>
      <w:r w:rsidRPr="0016144F">
        <w:rPr>
          <w:i/>
          <w:iCs/>
          <w:sz w:val="20"/>
        </w:rPr>
        <w:t xml:space="preserve">activity diagram </w:t>
      </w:r>
      <w:r w:rsidRPr="0016144F">
        <w:rPr>
          <w:sz w:val="20"/>
        </w:rPr>
        <w:t xml:space="preserve">petunjuk sistem. </w:t>
      </w:r>
      <w:r w:rsidRPr="0016144F">
        <w:rPr>
          <w:i/>
          <w:iCs/>
          <w:sz w:val="20"/>
        </w:rPr>
        <w:t xml:space="preserve">Activity diagram </w:t>
      </w:r>
      <w:r w:rsidRPr="0016144F">
        <w:rPr>
          <w:sz w:val="20"/>
        </w:rPr>
        <w:t xml:space="preserve">petunjuk sistem merupakan menu petunjuk sistem yang akan menampilkan informasi cara penggunaan sistem. </w:t>
      </w:r>
    </w:p>
    <w:p w:rsidR="0016144F" w:rsidRPr="0016144F" w:rsidRDefault="0016144F" w:rsidP="00CA68DA">
      <w:pPr>
        <w:pStyle w:val="ListParagraph"/>
        <w:numPr>
          <w:ilvl w:val="2"/>
          <w:numId w:val="14"/>
        </w:numPr>
        <w:suppressAutoHyphens/>
        <w:spacing w:after="0" w:line="360" w:lineRule="auto"/>
        <w:ind w:left="567" w:hanging="283"/>
        <w:jc w:val="both"/>
        <w:rPr>
          <w:rFonts w:ascii="Times New Roman" w:hAnsi="Times New Roman"/>
          <w:sz w:val="20"/>
          <w:szCs w:val="20"/>
          <w:lang w:val="id-ID"/>
        </w:rPr>
      </w:pPr>
      <w:r w:rsidRPr="0016144F">
        <w:rPr>
          <w:rFonts w:ascii="Times New Roman" w:hAnsi="Times New Roman"/>
          <w:i/>
          <w:sz w:val="20"/>
          <w:szCs w:val="20"/>
          <w:lang w:val="id-ID"/>
        </w:rPr>
        <w:t xml:space="preserve">Activity Diagram </w:t>
      </w:r>
      <w:r w:rsidRPr="0016144F">
        <w:rPr>
          <w:rFonts w:ascii="Times New Roman" w:hAnsi="Times New Roman"/>
          <w:sz w:val="20"/>
          <w:szCs w:val="20"/>
          <w:lang w:val="id-ID"/>
        </w:rPr>
        <w:t>Admin</w:t>
      </w:r>
    </w:p>
    <w:p w:rsidR="0016144F" w:rsidRPr="0016144F" w:rsidRDefault="0016144F" w:rsidP="0016144F">
      <w:pPr>
        <w:pStyle w:val="ListParagraph"/>
        <w:spacing w:line="360" w:lineRule="auto"/>
        <w:ind w:left="0"/>
        <w:jc w:val="center"/>
        <w:rPr>
          <w:rFonts w:ascii="Times New Roman" w:hAnsi="Times New Roman"/>
          <w:i/>
          <w:noProof/>
          <w:sz w:val="20"/>
          <w:szCs w:val="20"/>
          <w:lang w:val="id-ID" w:eastAsia="id-ID"/>
        </w:rPr>
      </w:pPr>
      <w:r w:rsidRPr="0016144F">
        <w:rPr>
          <w:rFonts w:ascii="Times New Roman" w:hAnsi="Times New Roman"/>
          <w:i/>
          <w:noProof/>
          <w:sz w:val="20"/>
          <w:szCs w:val="20"/>
          <w:lang w:val="id-ID" w:eastAsia="id-ID"/>
        </w:rPr>
        <w:drawing>
          <wp:inline distT="0" distB="0" distL="0" distR="0">
            <wp:extent cx="2300956" cy="3195968"/>
            <wp:effectExtent l="38100" t="19050" r="23144" b="23482"/>
            <wp:docPr id="265" name="Picture 24" descr="D:\DATA NELLA\TEKNIK INFORMATIKA\SEMESTER 7\SKRIPSI\baruu\Diagram UML\Activity Diagram 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ATA NELLA\TEKNIK INFORMATIKA\SEMESTER 7\SKRIPSI\baruu\Diagram UML\Activity Diagram Admin.png"/>
                    <pic:cNvPicPr>
                      <a:picLocks noChangeAspect="1" noChangeArrowheads="1"/>
                    </pic:cNvPicPr>
                  </pic:nvPicPr>
                  <pic:blipFill>
                    <a:blip r:embed="rId19"/>
                    <a:srcRect b="2899"/>
                    <a:stretch>
                      <a:fillRect/>
                    </a:stretch>
                  </pic:blipFill>
                  <pic:spPr bwMode="auto">
                    <a:xfrm>
                      <a:off x="0" y="0"/>
                      <a:ext cx="2302851" cy="3198600"/>
                    </a:xfrm>
                    <a:prstGeom prst="rect">
                      <a:avLst/>
                    </a:prstGeom>
                    <a:noFill/>
                    <a:ln w="19050" cmpd="sng">
                      <a:solidFill>
                        <a:srgbClr val="000000"/>
                      </a:solidFill>
                      <a:miter lim="800000"/>
                      <a:headEnd/>
                      <a:tailEnd/>
                    </a:ln>
                    <a:effectLst/>
                  </pic:spPr>
                </pic:pic>
              </a:graphicData>
            </a:graphic>
          </wp:inline>
        </w:drawing>
      </w:r>
    </w:p>
    <w:p w:rsidR="0016144F" w:rsidRPr="00F07454" w:rsidRDefault="0016144F" w:rsidP="0016144F">
      <w:pPr>
        <w:pStyle w:val="ListParagraph"/>
        <w:spacing w:line="360" w:lineRule="auto"/>
        <w:ind w:left="0"/>
        <w:jc w:val="center"/>
        <w:rPr>
          <w:rFonts w:ascii="Times New Roman" w:hAnsi="Times New Roman"/>
          <w:sz w:val="18"/>
          <w:szCs w:val="20"/>
          <w:lang w:val="id-ID"/>
        </w:rPr>
      </w:pPr>
      <w:r w:rsidRPr="00F07454">
        <w:rPr>
          <w:rFonts w:ascii="Times New Roman" w:hAnsi="Times New Roman"/>
          <w:sz w:val="18"/>
          <w:szCs w:val="20"/>
          <w:lang w:val="id-ID"/>
        </w:rPr>
        <w:t>Gambar 6.</w:t>
      </w:r>
      <w:r w:rsidRPr="00F07454">
        <w:rPr>
          <w:rFonts w:ascii="Times New Roman" w:hAnsi="Times New Roman"/>
          <w:i/>
          <w:sz w:val="18"/>
          <w:szCs w:val="20"/>
          <w:lang w:val="id-ID"/>
        </w:rPr>
        <w:t xml:space="preserve"> Activity Diagram</w:t>
      </w:r>
      <w:r w:rsidRPr="00F07454">
        <w:rPr>
          <w:rFonts w:ascii="Times New Roman" w:hAnsi="Times New Roman"/>
          <w:sz w:val="18"/>
          <w:szCs w:val="20"/>
          <w:lang w:val="id-ID"/>
        </w:rPr>
        <w:t xml:space="preserve"> Admin</w:t>
      </w:r>
    </w:p>
    <w:p w:rsidR="0016144F" w:rsidRPr="0016144F" w:rsidRDefault="0016144F" w:rsidP="0016144F">
      <w:pPr>
        <w:pStyle w:val="ListParagraph"/>
        <w:spacing w:line="360" w:lineRule="auto"/>
        <w:ind w:left="0" w:firstLine="426"/>
        <w:jc w:val="both"/>
        <w:rPr>
          <w:rFonts w:ascii="Times New Roman" w:hAnsi="Times New Roman"/>
          <w:sz w:val="20"/>
          <w:szCs w:val="20"/>
          <w:lang w:val="id-ID"/>
        </w:rPr>
      </w:pPr>
      <w:r w:rsidRPr="0016144F">
        <w:rPr>
          <w:rFonts w:ascii="Times New Roman" w:hAnsi="Times New Roman"/>
          <w:sz w:val="20"/>
          <w:szCs w:val="20"/>
          <w:lang w:val="id-ID"/>
        </w:rPr>
        <w:t>Gambar 6 merupakan aktifitas untuk admin mengelola data yang ada pada sistem aplikasi pendukung keputusan tanaman obat herbal.</w:t>
      </w:r>
    </w:p>
    <w:p w:rsidR="0016144F" w:rsidRPr="0016144F" w:rsidRDefault="0016144F" w:rsidP="00CA68DA">
      <w:pPr>
        <w:pStyle w:val="ListParagraph"/>
        <w:numPr>
          <w:ilvl w:val="2"/>
          <w:numId w:val="14"/>
        </w:numPr>
        <w:suppressAutoHyphens/>
        <w:spacing w:after="0" w:line="360" w:lineRule="auto"/>
        <w:ind w:left="567" w:hanging="425"/>
        <w:jc w:val="both"/>
        <w:rPr>
          <w:rFonts w:ascii="Times New Roman" w:hAnsi="Times New Roman"/>
          <w:sz w:val="20"/>
          <w:szCs w:val="20"/>
          <w:lang w:val="id-ID"/>
        </w:rPr>
      </w:pPr>
      <w:r w:rsidRPr="0016144F">
        <w:rPr>
          <w:rFonts w:ascii="Times New Roman" w:hAnsi="Times New Roman"/>
          <w:i/>
          <w:sz w:val="20"/>
          <w:szCs w:val="20"/>
          <w:lang w:val="id-ID"/>
        </w:rPr>
        <w:lastRenderedPageBreak/>
        <w:t xml:space="preserve">Activity Diagram </w:t>
      </w:r>
      <w:r w:rsidRPr="0016144F">
        <w:rPr>
          <w:rFonts w:ascii="Times New Roman" w:hAnsi="Times New Roman"/>
          <w:sz w:val="20"/>
          <w:szCs w:val="20"/>
          <w:lang w:val="id-ID"/>
        </w:rPr>
        <w:t>Tentang Sistem</w:t>
      </w:r>
    </w:p>
    <w:p w:rsidR="0016144F" w:rsidRPr="0016144F" w:rsidRDefault="0016144F" w:rsidP="0016144F">
      <w:pPr>
        <w:pStyle w:val="ListParagraph"/>
        <w:spacing w:line="360" w:lineRule="auto"/>
        <w:ind w:left="0"/>
        <w:jc w:val="center"/>
        <w:rPr>
          <w:rFonts w:ascii="Times New Roman" w:hAnsi="Times New Roman"/>
          <w:noProof/>
          <w:sz w:val="20"/>
          <w:szCs w:val="20"/>
          <w:lang w:val="id-ID" w:eastAsia="id-ID"/>
        </w:rPr>
      </w:pPr>
      <w:r w:rsidRPr="0016144F">
        <w:rPr>
          <w:rFonts w:ascii="Times New Roman" w:hAnsi="Times New Roman"/>
          <w:noProof/>
          <w:sz w:val="20"/>
          <w:szCs w:val="20"/>
          <w:lang w:val="id-ID" w:eastAsia="id-ID"/>
        </w:rPr>
        <w:drawing>
          <wp:inline distT="0" distB="0" distL="0" distR="0">
            <wp:extent cx="1824549" cy="2300957"/>
            <wp:effectExtent l="57150" t="19050" r="118551" b="80293"/>
            <wp:docPr id="266" name="Picture 27" descr="D:\DATA NELLA\TEKNIK INFORMATIKA\SEMESTER 7\SKRIPSI\baruu\Diagram UML\Activity Diagram Tentang Siste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DATA NELLA\TEKNIK INFORMATIKA\SEMESTER 7\SKRIPSI\baruu\Diagram UML\Activity Diagram Tentang Sistem.png"/>
                    <pic:cNvPicPr>
                      <a:picLocks noChangeAspect="1" noChangeArrowheads="1"/>
                    </pic:cNvPicPr>
                  </pic:nvPicPr>
                  <pic:blipFill>
                    <a:blip r:embed="rId20"/>
                    <a:srcRect r="1521" b="6138"/>
                    <a:stretch>
                      <a:fillRect/>
                    </a:stretch>
                  </pic:blipFill>
                  <pic:spPr bwMode="auto">
                    <a:xfrm>
                      <a:off x="0" y="0"/>
                      <a:ext cx="1826491" cy="230340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44F" w:rsidRPr="0016144F" w:rsidRDefault="0016144F" w:rsidP="00F07454">
      <w:pPr>
        <w:pStyle w:val="ListParagraph"/>
        <w:spacing w:after="0" w:line="360" w:lineRule="auto"/>
        <w:ind w:left="0"/>
        <w:jc w:val="center"/>
        <w:rPr>
          <w:rFonts w:ascii="Times New Roman" w:hAnsi="Times New Roman"/>
          <w:sz w:val="20"/>
          <w:szCs w:val="20"/>
          <w:lang w:val="id-ID"/>
        </w:rPr>
      </w:pPr>
      <w:r w:rsidRPr="0016144F">
        <w:rPr>
          <w:rFonts w:ascii="Times New Roman" w:hAnsi="Times New Roman"/>
          <w:sz w:val="20"/>
          <w:szCs w:val="20"/>
          <w:lang w:val="id-ID"/>
        </w:rPr>
        <w:t>Gambar 7.</w:t>
      </w:r>
      <w:r w:rsidRPr="0016144F">
        <w:rPr>
          <w:rFonts w:ascii="Times New Roman" w:hAnsi="Times New Roman"/>
          <w:i/>
          <w:sz w:val="20"/>
          <w:szCs w:val="20"/>
          <w:lang w:val="id-ID"/>
        </w:rPr>
        <w:t xml:space="preserve"> Activity Diagram</w:t>
      </w:r>
      <w:r w:rsidRPr="0016144F">
        <w:rPr>
          <w:rFonts w:ascii="Times New Roman" w:hAnsi="Times New Roman"/>
          <w:sz w:val="20"/>
          <w:szCs w:val="20"/>
          <w:lang w:val="id-ID"/>
        </w:rPr>
        <w:t xml:space="preserve"> Tentang Sistem</w:t>
      </w:r>
    </w:p>
    <w:p w:rsidR="0016144F" w:rsidRPr="0016144F" w:rsidRDefault="0016144F" w:rsidP="0016144F">
      <w:pPr>
        <w:spacing w:line="360" w:lineRule="auto"/>
        <w:ind w:firstLine="284"/>
        <w:rPr>
          <w:sz w:val="20"/>
        </w:rPr>
      </w:pPr>
      <w:r w:rsidRPr="0016144F">
        <w:rPr>
          <w:sz w:val="20"/>
        </w:rPr>
        <w:t xml:space="preserve">Gambar 7 adalah </w:t>
      </w:r>
      <w:r w:rsidRPr="0016144F">
        <w:rPr>
          <w:i/>
          <w:iCs/>
          <w:sz w:val="20"/>
        </w:rPr>
        <w:t xml:space="preserve">activity diagram </w:t>
      </w:r>
      <w:r w:rsidRPr="0016144F">
        <w:rPr>
          <w:sz w:val="20"/>
        </w:rPr>
        <w:t xml:space="preserve">tentang sistem. </w:t>
      </w:r>
      <w:r w:rsidRPr="0016144F">
        <w:rPr>
          <w:i/>
          <w:iCs/>
          <w:sz w:val="20"/>
        </w:rPr>
        <w:t xml:space="preserve">Activity diagram </w:t>
      </w:r>
      <w:r w:rsidRPr="0016144F">
        <w:rPr>
          <w:sz w:val="20"/>
        </w:rPr>
        <w:t xml:space="preserve">tentang sistem merupakan menu tentang sistem yang akan menampilkan informasi sistem. </w:t>
      </w:r>
    </w:p>
    <w:p w:rsidR="0016144F" w:rsidRPr="0016144F" w:rsidRDefault="0016144F" w:rsidP="00CA68DA">
      <w:pPr>
        <w:pStyle w:val="ListParagraph"/>
        <w:numPr>
          <w:ilvl w:val="0"/>
          <w:numId w:val="19"/>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i/>
          <w:sz w:val="20"/>
          <w:szCs w:val="20"/>
          <w:lang w:val="id-ID"/>
        </w:rPr>
        <w:t>Sequence Diagram</w:t>
      </w:r>
    </w:p>
    <w:p w:rsidR="0016144F" w:rsidRPr="0016144F" w:rsidRDefault="0016144F" w:rsidP="0016144F">
      <w:pPr>
        <w:pStyle w:val="ListParagraph"/>
        <w:spacing w:line="360" w:lineRule="auto"/>
        <w:ind w:left="0"/>
        <w:jc w:val="both"/>
        <w:rPr>
          <w:rFonts w:ascii="Times New Roman" w:hAnsi="Times New Roman"/>
          <w:i/>
          <w:noProof/>
          <w:sz w:val="20"/>
          <w:szCs w:val="20"/>
          <w:lang w:val="id-ID" w:eastAsia="id-ID"/>
        </w:rPr>
      </w:pPr>
      <w:r w:rsidRPr="0016144F">
        <w:rPr>
          <w:rFonts w:ascii="Times New Roman" w:hAnsi="Times New Roman"/>
          <w:i/>
          <w:noProof/>
          <w:sz w:val="20"/>
          <w:szCs w:val="20"/>
          <w:lang w:val="id-ID" w:eastAsia="id-ID"/>
        </w:rPr>
        <w:drawing>
          <wp:inline distT="0" distB="0" distL="0" distR="0">
            <wp:extent cx="2557739" cy="2345559"/>
            <wp:effectExtent l="57150" t="19050" r="109261" b="73791"/>
            <wp:docPr id="269" name="Picture 8" descr="D:\DATA NELLA\TEKNIK INFORMATIKA\SEMESTER 7\SKRIPSI\baruu\Diagram UML\Sequence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DATA NELLA\TEKNIK INFORMATIKA\SEMESTER 7\SKRIPSI\baruu\Diagram UML\Sequence Diagram.png"/>
                    <pic:cNvPicPr>
                      <a:picLocks noChangeAspect="1" noChangeArrowheads="1"/>
                    </pic:cNvPicPr>
                  </pic:nvPicPr>
                  <pic:blipFill>
                    <a:blip r:embed="rId21" cstate="print"/>
                    <a:srcRect b="3289"/>
                    <a:stretch>
                      <a:fillRect/>
                    </a:stretch>
                  </pic:blipFill>
                  <pic:spPr bwMode="auto">
                    <a:xfrm>
                      <a:off x="0" y="0"/>
                      <a:ext cx="2557739" cy="23455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44F" w:rsidRPr="00F07454" w:rsidRDefault="0016144F" w:rsidP="0016144F">
      <w:pPr>
        <w:pStyle w:val="ListParagraph"/>
        <w:spacing w:line="360" w:lineRule="auto"/>
        <w:ind w:left="426"/>
        <w:jc w:val="center"/>
        <w:rPr>
          <w:rFonts w:ascii="Times New Roman" w:hAnsi="Times New Roman"/>
          <w:sz w:val="18"/>
          <w:szCs w:val="20"/>
          <w:lang w:val="id-ID"/>
        </w:rPr>
      </w:pPr>
      <w:r w:rsidRPr="00F07454">
        <w:rPr>
          <w:rFonts w:ascii="Times New Roman" w:hAnsi="Times New Roman"/>
          <w:noProof/>
          <w:sz w:val="18"/>
          <w:szCs w:val="20"/>
          <w:lang w:val="id-ID" w:eastAsia="id-ID"/>
        </w:rPr>
        <w:t xml:space="preserve">Gambar 8. </w:t>
      </w:r>
      <w:r w:rsidRPr="00F07454">
        <w:rPr>
          <w:rFonts w:ascii="Times New Roman" w:hAnsi="Times New Roman"/>
          <w:i/>
          <w:sz w:val="18"/>
          <w:szCs w:val="20"/>
          <w:lang w:val="id-ID"/>
        </w:rPr>
        <w:t>Sequence Diagram</w:t>
      </w:r>
    </w:p>
    <w:p w:rsidR="0016144F" w:rsidRDefault="0016144F" w:rsidP="0016144F">
      <w:pPr>
        <w:pStyle w:val="ListParagraph"/>
        <w:spacing w:line="360" w:lineRule="auto"/>
        <w:ind w:left="0" w:firstLine="426"/>
        <w:jc w:val="both"/>
        <w:rPr>
          <w:rFonts w:ascii="Times New Roman" w:hAnsi="Times New Roman"/>
          <w:sz w:val="20"/>
          <w:szCs w:val="20"/>
          <w:lang w:val="id-ID"/>
        </w:rPr>
      </w:pPr>
      <w:r w:rsidRPr="0016144F">
        <w:rPr>
          <w:rFonts w:ascii="Times New Roman" w:hAnsi="Times New Roman"/>
          <w:sz w:val="20"/>
          <w:szCs w:val="20"/>
          <w:lang w:val="id-ID"/>
        </w:rPr>
        <w:t xml:space="preserve">Gambar 8 merupakan gambaran </w:t>
      </w:r>
      <w:r w:rsidRPr="0016144F">
        <w:rPr>
          <w:rFonts w:ascii="Times New Roman" w:hAnsi="Times New Roman"/>
          <w:i/>
          <w:sz w:val="20"/>
          <w:szCs w:val="20"/>
          <w:lang w:val="id-ID"/>
        </w:rPr>
        <w:t>sequence diagram</w:t>
      </w:r>
      <w:r w:rsidRPr="0016144F">
        <w:rPr>
          <w:rFonts w:ascii="Times New Roman" w:hAnsi="Times New Roman"/>
          <w:sz w:val="20"/>
          <w:szCs w:val="20"/>
          <w:lang w:val="id-ID"/>
        </w:rPr>
        <w:t xml:space="preserve"> proses penentuan alternatif tanaman obat herbal yang akan dilakukan pada sistem pendukung keputusan tanaman obat herbal untuk berbagai penyakit.</w:t>
      </w:r>
    </w:p>
    <w:p w:rsidR="00F07454" w:rsidRDefault="00F07454" w:rsidP="0016144F">
      <w:pPr>
        <w:pStyle w:val="ListParagraph"/>
        <w:spacing w:line="360" w:lineRule="auto"/>
        <w:ind w:left="0" w:firstLine="426"/>
        <w:jc w:val="both"/>
        <w:rPr>
          <w:rFonts w:ascii="Times New Roman" w:hAnsi="Times New Roman"/>
          <w:sz w:val="20"/>
          <w:szCs w:val="20"/>
          <w:lang w:val="id-ID"/>
        </w:rPr>
      </w:pPr>
    </w:p>
    <w:p w:rsidR="00F07454" w:rsidRPr="0016144F" w:rsidRDefault="00F07454" w:rsidP="0016144F">
      <w:pPr>
        <w:pStyle w:val="ListParagraph"/>
        <w:spacing w:line="360" w:lineRule="auto"/>
        <w:ind w:left="0" w:firstLine="426"/>
        <w:jc w:val="both"/>
        <w:rPr>
          <w:rFonts w:ascii="Times New Roman" w:hAnsi="Times New Roman"/>
          <w:sz w:val="20"/>
          <w:szCs w:val="20"/>
          <w:lang w:val="id-ID"/>
        </w:rPr>
      </w:pPr>
    </w:p>
    <w:p w:rsidR="0016144F" w:rsidRPr="0016144F" w:rsidRDefault="0016144F" w:rsidP="00CA68DA">
      <w:pPr>
        <w:pStyle w:val="ListParagraph"/>
        <w:numPr>
          <w:ilvl w:val="0"/>
          <w:numId w:val="19"/>
        </w:numPr>
        <w:suppressAutoHyphens/>
        <w:spacing w:after="0" w:line="360" w:lineRule="auto"/>
        <w:ind w:left="284" w:hanging="284"/>
        <w:jc w:val="both"/>
        <w:rPr>
          <w:rFonts w:ascii="Times New Roman" w:hAnsi="Times New Roman"/>
          <w:sz w:val="20"/>
          <w:szCs w:val="20"/>
          <w:lang w:val="id-ID"/>
        </w:rPr>
      </w:pPr>
      <w:r w:rsidRPr="0016144F">
        <w:rPr>
          <w:rFonts w:ascii="Times New Roman" w:hAnsi="Times New Roman"/>
          <w:i/>
          <w:sz w:val="20"/>
          <w:szCs w:val="20"/>
        </w:rPr>
        <w:lastRenderedPageBreak/>
        <w:t xml:space="preserve"> </w:t>
      </w:r>
      <w:r w:rsidRPr="0016144F">
        <w:rPr>
          <w:rFonts w:ascii="Times New Roman" w:hAnsi="Times New Roman"/>
          <w:i/>
          <w:sz w:val="20"/>
          <w:szCs w:val="20"/>
          <w:lang w:val="id-ID"/>
        </w:rPr>
        <w:t>State Chart Diagram</w:t>
      </w:r>
    </w:p>
    <w:p w:rsidR="0016144F" w:rsidRPr="0016144F" w:rsidRDefault="0016144F" w:rsidP="0016144F">
      <w:pPr>
        <w:pStyle w:val="ListParagraph"/>
        <w:spacing w:line="360" w:lineRule="auto"/>
        <w:ind w:left="0"/>
        <w:jc w:val="center"/>
        <w:rPr>
          <w:rFonts w:ascii="Times New Roman" w:hAnsi="Times New Roman"/>
          <w:noProof/>
          <w:sz w:val="20"/>
          <w:szCs w:val="20"/>
          <w:lang w:val="id-ID" w:eastAsia="id-ID"/>
        </w:rPr>
      </w:pPr>
      <w:r w:rsidRPr="0016144F">
        <w:rPr>
          <w:rFonts w:ascii="Times New Roman" w:hAnsi="Times New Roman"/>
          <w:noProof/>
          <w:sz w:val="20"/>
          <w:szCs w:val="20"/>
          <w:lang w:val="id-ID" w:eastAsia="id-ID"/>
        </w:rPr>
        <w:drawing>
          <wp:inline distT="0" distB="0" distL="0" distR="0">
            <wp:extent cx="2520110" cy="1327495"/>
            <wp:effectExtent l="19050" t="19050" r="13540" b="25055"/>
            <wp:docPr id="273" name="Picture 9" descr="D:\DATA NELLA\TEKNIK INFORMATIKA\SEMESTER 7\SKRIPSI\baruu\Diagram UML\Statemachin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NELLA\TEKNIK INFORMATIKA\SEMESTER 7\SKRIPSI\baruu\Diagram UML\Statemachine Diagram.png"/>
                    <pic:cNvPicPr>
                      <a:picLocks noChangeAspect="1" noChangeArrowheads="1"/>
                    </pic:cNvPicPr>
                  </pic:nvPicPr>
                  <pic:blipFill>
                    <a:blip r:embed="rId22"/>
                    <a:srcRect l="1521" t="2376" r="3949" b="11758"/>
                    <a:stretch>
                      <a:fillRect/>
                    </a:stretch>
                  </pic:blipFill>
                  <pic:spPr bwMode="auto">
                    <a:xfrm>
                      <a:off x="0" y="0"/>
                      <a:ext cx="2521774" cy="1328371"/>
                    </a:xfrm>
                    <a:prstGeom prst="rect">
                      <a:avLst/>
                    </a:prstGeom>
                    <a:noFill/>
                    <a:ln w="19050" cmpd="sng">
                      <a:solidFill>
                        <a:srgbClr val="000000"/>
                      </a:solidFill>
                      <a:miter lim="800000"/>
                      <a:headEnd/>
                      <a:tailEnd/>
                    </a:ln>
                    <a:effectLst/>
                  </pic:spPr>
                </pic:pic>
              </a:graphicData>
            </a:graphic>
          </wp:inline>
        </w:drawing>
      </w:r>
    </w:p>
    <w:p w:rsidR="0016144F" w:rsidRPr="00F07454" w:rsidRDefault="0016144F" w:rsidP="0016144F">
      <w:pPr>
        <w:pStyle w:val="ListParagraph"/>
        <w:spacing w:line="360" w:lineRule="auto"/>
        <w:ind w:left="0"/>
        <w:jc w:val="center"/>
        <w:rPr>
          <w:rFonts w:ascii="Times New Roman" w:hAnsi="Times New Roman"/>
          <w:i/>
          <w:sz w:val="18"/>
          <w:szCs w:val="20"/>
          <w:lang w:val="id-ID"/>
        </w:rPr>
      </w:pPr>
      <w:r w:rsidRPr="00F07454">
        <w:rPr>
          <w:rFonts w:ascii="Times New Roman" w:hAnsi="Times New Roman"/>
          <w:noProof/>
          <w:sz w:val="18"/>
          <w:szCs w:val="20"/>
          <w:lang w:val="id-ID" w:eastAsia="id-ID"/>
        </w:rPr>
        <w:t xml:space="preserve">Gambar 9. </w:t>
      </w:r>
      <w:r w:rsidRPr="00F07454">
        <w:rPr>
          <w:rFonts w:ascii="Times New Roman" w:hAnsi="Times New Roman"/>
          <w:i/>
          <w:sz w:val="18"/>
          <w:szCs w:val="20"/>
          <w:lang w:val="id-ID"/>
        </w:rPr>
        <w:t>State Chart Diagram</w:t>
      </w:r>
    </w:p>
    <w:p w:rsidR="0016144F" w:rsidRDefault="0016144F" w:rsidP="0016144F">
      <w:pPr>
        <w:pStyle w:val="ListParagraph"/>
        <w:spacing w:line="360" w:lineRule="auto"/>
        <w:ind w:left="0" w:firstLine="426"/>
        <w:jc w:val="both"/>
        <w:rPr>
          <w:rFonts w:ascii="Times New Roman" w:hAnsi="Times New Roman"/>
          <w:sz w:val="20"/>
          <w:szCs w:val="20"/>
          <w:lang w:val="id-ID"/>
        </w:rPr>
      </w:pPr>
      <w:r w:rsidRPr="0016144F">
        <w:rPr>
          <w:rFonts w:ascii="Times New Roman" w:hAnsi="Times New Roman"/>
          <w:i/>
          <w:iCs/>
          <w:sz w:val="20"/>
          <w:szCs w:val="20"/>
          <w:lang w:val="id-ID"/>
        </w:rPr>
        <w:t xml:space="preserve">State chart diagram </w:t>
      </w:r>
      <w:r w:rsidRPr="0016144F">
        <w:rPr>
          <w:rFonts w:ascii="Times New Roman" w:hAnsi="Times New Roman"/>
          <w:sz w:val="20"/>
          <w:szCs w:val="20"/>
          <w:lang w:val="id-ID"/>
        </w:rPr>
        <w:t xml:space="preserve">menghubungkan </w:t>
      </w:r>
      <w:r w:rsidRPr="0016144F">
        <w:rPr>
          <w:rFonts w:ascii="Times New Roman" w:hAnsi="Times New Roman"/>
          <w:i/>
          <w:iCs/>
          <w:sz w:val="20"/>
          <w:szCs w:val="20"/>
          <w:lang w:val="id-ID"/>
        </w:rPr>
        <w:t>event</w:t>
      </w:r>
      <w:r w:rsidRPr="0016144F">
        <w:rPr>
          <w:rFonts w:ascii="Times New Roman" w:hAnsi="Times New Roman"/>
          <w:sz w:val="20"/>
          <w:szCs w:val="20"/>
          <w:lang w:val="id-ID"/>
        </w:rPr>
        <w:t>-</w:t>
      </w:r>
      <w:r w:rsidRPr="0016144F">
        <w:rPr>
          <w:rFonts w:ascii="Times New Roman" w:hAnsi="Times New Roman"/>
          <w:i/>
          <w:iCs/>
          <w:sz w:val="20"/>
          <w:szCs w:val="20"/>
          <w:lang w:val="id-ID"/>
        </w:rPr>
        <w:t xml:space="preserve">event </w:t>
      </w:r>
      <w:r w:rsidRPr="0016144F">
        <w:rPr>
          <w:rFonts w:ascii="Times New Roman" w:hAnsi="Times New Roman"/>
          <w:sz w:val="20"/>
          <w:szCs w:val="20"/>
          <w:lang w:val="id-ID"/>
        </w:rPr>
        <w:t xml:space="preserve">dan </w:t>
      </w:r>
      <w:r w:rsidRPr="0016144F">
        <w:rPr>
          <w:rFonts w:ascii="Times New Roman" w:hAnsi="Times New Roman"/>
          <w:i/>
          <w:iCs/>
          <w:sz w:val="20"/>
          <w:szCs w:val="20"/>
          <w:lang w:val="id-ID"/>
        </w:rPr>
        <w:t>state</w:t>
      </w:r>
      <w:r w:rsidRPr="0016144F">
        <w:rPr>
          <w:rFonts w:ascii="Times New Roman" w:hAnsi="Times New Roman"/>
          <w:sz w:val="20"/>
          <w:szCs w:val="20"/>
          <w:lang w:val="id-ID"/>
        </w:rPr>
        <w:t>-</w:t>
      </w:r>
      <w:r w:rsidRPr="0016144F">
        <w:rPr>
          <w:rFonts w:ascii="Times New Roman" w:hAnsi="Times New Roman"/>
          <w:i/>
          <w:iCs/>
          <w:sz w:val="20"/>
          <w:szCs w:val="20"/>
          <w:lang w:val="id-ID"/>
        </w:rPr>
        <w:t>state</w:t>
      </w:r>
      <w:r w:rsidRPr="0016144F">
        <w:rPr>
          <w:rFonts w:ascii="Times New Roman" w:hAnsi="Times New Roman"/>
          <w:sz w:val="20"/>
          <w:szCs w:val="20"/>
          <w:lang w:val="id-ID"/>
        </w:rPr>
        <w:t xml:space="preserve">. Ketika suatu </w:t>
      </w:r>
      <w:r w:rsidRPr="0016144F">
        <w:rPr>
          <w:rFonts w:ascii="Times New Roman" w:hAnsi="Times New Roman"/>
          <w:i/>
          <w:iCs/>
          <w:sz w:val="20"/>
          <w:szCs w:val="20"/>
          <w:lang w:val="id-ID"/>
        </w:rPr>
        <w:t xml:space="preserve">event </w:t>
      </w:r>
      <w:r w:rsidRPr="0016144F">
        <w:rPr>
          <w:rFonts w:ascii="Times New Roman" w:hAnsi="Times New Roman"/>
          <w:sz w:val="20"/>
          <w:szCs w:val="20"/>
          <w:lang w:val="id-ID"/>
        </w:rPr>
        <w:t xml:space="preserve">diterima, </w:t>
      </w:r>
      <w:r w:rsidRPr="0016144F">
        <w:rPr>
          <w:rFonts w:ascii="Times New Roman" w:hAnsi="Times New Roman"/>
          <w:i/>
          <w:iCs/>
          <w:sz w:val="20"/>
          <w:szCs w:val="20"/>
          <w:lang w:val="id-ID"/>
        </w:rPr>
        <w:t xml:space="preserve">state </w:t>
      </w:r>
      <w:r w:rsidRPr="0016144F">
        <w:rPr>
          <w:rFonts w:ascii="Times New Roman" w:hAnsi="Times New Roman"/>
          <w:sz w:val="20"/>
          <w:szCs w:val="20"/>
          <w:lang w:val="id-ID"/>
        </w:rPr>
        <w:t xml:space="preserve">berikutnya bergantung pada </w:t>
      </w:r>
      <w:r w:rsidRPr="0016144F">
        <w:rPr>
          <w:rFonts w:ascii="Times New Roman" w:hAnsi="Times New Roman"/>
          <w:i/>
          <w:iCs/>
          <w:sz w:val="20"/>
          <w:szCs w:val="20"/>
          <w:lang w:val="id-ID"/>
        </w:rPr>
        <w:t xml:space="preserve">state </w:t>
      </w:r>
      <w:r w:rsidRPr="0016144F">
        <w:rPr>
          <w:rFonts w:ascii="Times New Roman" w:hAnsi="Times New Roman"/>
          <w:sz w:val="20"/>
          <w:szCs w:val="20"/>
          <w:lang w:val="id-ID"/>
        </w:rPr>
        <w:t xml:space="preserve">yang sekarang ada. Gambar 9 menggambarkan diagram </w:t>
      </w:r>
      <w:r w:rsidRPr="0016144F">
        <w:rPr>
          <w:rFonts w:ascii="Times New Roman" w:hAnsi="Times New Roman"/>
          <w:i/>
          <w:sz w:val="20"/>
          <w:szCs w:val="20"/>
          <w:lang w:val="id-ID"/>
        </w:rPr>
        <w:t>state</w:t>
      </w:r>
      <w:r w:rsidRPr="0016144F">
        <w:rPr>
          <w:rFonts w:ascii="Times New Roman" w:hAnsi="Times New Roman"/>
          <w:sz w:val="20"/>
          <w:szCs w:val="20"/>
          <w:lang w:val="id-ID"/>
        </w:rPr>
        <w:t xml:space="preserve"> untuk sistem pendukung keputusan tanaman obat herbal. </w:t>
      </w:r>
    </w:p>
    <w:p w:rsidR="00F07454" w:rsidRPr="00F07454" w:rsidRDefault="00F07454" w:rsidP="0016144F">
      <w:pPr>
        <w:pStyle w:val="ListParagraph"/>
        <w:spacing w:line="360" w:lineRule="auto"/>
        <w:ind w:left="0" w:firstLine="426"/>
        <w:jc w:val="both"/>
        <w:rPr>
          <w:rFonts w:ascii="Times New Roman" w:hAnsi="Times New Roman"/>
          <w:sz w:val="2"/>
          <w:szCs w:val="20"/>
          <w:lang w:val="id-ID"/>
        </w:rPr>
      </w:pPr>
    </w:p>
    <w:p w:rsidR="0016144F" w:rsidRPr="0016144F" w:rsidRDefault="0016144F" w:rsidP="00CA68DA">
      <w:pPr>
        <w:pStyle w:val="ListParagraph"/>
        <w:numPr>
          <w:ilvl w:val="0"/>
          <w:numId w:val="19"/>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i/>
          <w:sz w:val="20"/>
          <w:szCs w:val="20"/>
          <w:lang w:val="id-ID"/>
        </w:rPr>
        <w:t xml:space="preserve">Communication Diagram </w:t>
      </w:r>
      <w:r w:rsidRPr="0016144F">
        <w:rPr>
          <w:rFonts w:ascii="Times New Roman" w:hAnsi="Times New Roman"/>
          <w:sz w:val="20"/>
          <w:szCs w:val="20"/>
          <w:lang w:val="id-ID"/>
        </w:rPr>
        <w:t xml:space="preserve">atau </w:t>
      </w:r>
      <w:r w:rsidRPr="0016144F">
        <w:rPr>
          <w:rFonts w:ascii="Times New Roman" w:hAnsi="Times New Roman"/>
          <w:i/>
          <w:sz w:val="20"/>
          <w:szCs w:val="20"/>
          <w:lang w:val="id-ID"/>
        </w:rPr>
        <w:t>Collaboration Diagram</w:t>
      </w:r>
    </w:p>
    <w:p w:rsidR="0016144F" w:rsidRPr="0016144F" w:rsidRDefault="0016144F" w:rsidP="0016144F">
      <w:pPr>
        <w:pStyle w:val="ListParagraph"/>
        <w:spacing w:line="360" w:lineRule="auto"/>
        <w:ind w:left="0"/>
        <w:jc w:val="center"/>
        <w:rPr>
          <w:rFonts w:ascii="Times New Roman" w:hAnsi="Times New Roman"/>
          <w:i/>
          <w:noProof/>
          <w:sz w:val="20"/>
          <w:szCs w:val="20"/>
          <w:lang w:val="id-ID" w:eastAsia="id-ID"/>
        </w:rPr>
      </w:pPr>
      <w:r w:rsidRPr="0016144F">
        <w:rPr>
          <w:rFonts w:ascii="Times New Roman" w:hAnsi="Times New Roman"/>
          <w:i/>
          <w:noProof/>
          <w:sz w:val="20"/>
          <w:szCs w:val="20"/>
          <w:lang w:val="id-ID" w:eastAsia="id-ID"/>
        </w:rPr>
        <w:drawing>
          <wp:inline distT="0" distB="0" distL="0" distR="0">
            <wp:extent cx="2482116" cy="1424342"/>
            <wp:effectExtent l="19050" t="19050" r="13434" b="23458"/>
            <wp:docPr id="283" name="Picture 10" descr="D:\DATA NELLA\TEKNIK INFORMATIKA\SEMESTER 7\SKRIPSI\baruu\Diagram UML\Communication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 NELLA\TEKNIK INFORMATIKA\SEMESTER 7\SKRIPSI\baruu\Diagram UML\Communication Diagram.png"/>
                    <pic:cNvPicPr>
                      <a:picLocks noChangeAspect="1" noChangeArrowheads="1"/>
                    </pic:cNvPicPr>
                  </pic:nvPicPr>
                  <pic:blipFill>
                    <a:blip r:embed="rId23"/>
                    <a:srcRect l="633" t="2113" r="1112" b="7861"/>
                    <a:stretch>
                      <a:fillRect/>
                    </a:stretch>
                  </pic:blipFill>
                  <pic:spPr bwMode="auto">
                    <a:xfrm>
                      <a:off x="0" y="0"/>
                      <a:ext cx="2487930" cy="1427679"/>
                    </a:xfrm>
                    <a:prstGeom prst="rect">
                      <a:avLst/>
                    </a:prstGeom>
                    <a:noFill/>
                    <a:ln w="19050" cmpd="sng">
                      <a:solidFill>
                        <a:srgbClr val="000000"/>
                      </a:solidFill>
                      <a:miter lim="800000"/>
                      <a:headEnd/>
                      <a:tailEnd/>
                    </a:ln>
                    <a:effectLst/>
                  </pic:spPr>
                </pic:pic>
              </a:graphicData>
            </a:graphic>
          </wp:inline>
        </w:drawing>
      </w:r>
    </w:p>
    <w:p w:rsidR="0016144F" w:rsidRPr="00F07454" w:rsidRDefault="0016144F" w:rsidP="0016144F">
      <w:pPr>
        <w:pStyle w:val="ListParagraph"/>
        <w:spacing w:line="360" w:lineRule="auto"/>
        <w:ind w:left="0"/>
        <w:jc w:val="center"/>
        <w:rPr>
          <w:rFonts w:ascii="Times New Roman" w:hAnsi="Times New Roman"/>
          <w:i/>
          <w:sz w:val="18"/>
          <w:szCs w:val="20"/>
          <w:lang w:val="id-ID"/>
        </w:rPr>
      </w:pPr>
      <w:r w:rsidRPr="00F07454">
        <w:rPr>
          <w:rFonts w:ascii="Times New Roman" w:hAnsi="Times New Roman"/>
          <w:noProof/>
          <w:sz w:val="18"/>
          <w:szCs w:val="20"/>
          <w:lang w:val="id-ID" w:eastAsia="id-ID"/>
        </w:rPr>
        <w:t xml:space="preserve">Gambar 10. </w:t>
      </w:r>
      <w:r w:rsidRPr="00F07454">
        <w:rPr>
          <w:rFonts w:ascii="Times New Roman" w:hAnsi="Times New Roman"/>
          <w:i/>
          <w:sz w:val="18"/>
          <w:szCs w:val="20"/>
          <w:lang w:val="id-ID"/>
        </w:rPr>
        <w:t>Communication Diagram</w:t>
      </w:r>
    </w:p>
    <w:p w:rsidR="0016144F" w:rsidRDefault="0016144F" w:rsidP="0016144F">
      <w:pPr>
        <w:pStyle w:val="ListParagraph"/>
        <w:spacing w:line="360" w:lineRule="auto"/>
        <w:ind w:left="0" w:firstLine="567"/>
        <w:jc w:val="both"/>
        <w:rPr>
          <w:rFonts w:ascii="Times New Roman" w:hAnsi="Times New Roman"/>
          <w:sz w:val="20"/>
          <w:szCs w:val="20"/>
          <w:lang w:val="id-ID"/>
        </w:rPr>
      </w:pPr>
      <w:r w:rsidRPr="0016144F">
        <w:rPr>
          <w:rFonts w:ascii="Times New Roman" w:hAnsi="Times New Roman"/>
          <w:sz w:val="20"/>
          <w:szCs w:val="20"/>
          <w:lang w:val="id-ID"/>
        </w:rPr>
        <w:t xml:space="preserve">Pada </w:t>
      </w:r>
      <w:r w:rsidRPr="0016144F">
        <w:rPr>
          <w:rFonts w:ascii="Times New Roman" w:hAnsi="Times New Roman"/>
          <w:i/>
          <w:sz w:val="20"/>
          <w:szCs w:val="20"/>
          <w:lang w:val="id-ID"/>
        </w:rPr>
        <w:t xml:space="preserve">communication diagram </w:t>
      </w:r>
      <w:r w:rsidRPr="0016144F">
        <w:rPr>
          <w:rFonts w:ascii="Times New Roman" w:hAnsi="Times New Roman"/>
          <w:sz w:val="20"/>
          <w:szCs w:val="20"/>
          <w:lang w:val="id-ID"/>
        </w:rPr>
        <w:t xml:space="preserve">setiap </w:t>
      </w:r>
      <w:r w:rsidRPr="0016144F">
        <w:rPr>
          <w:rFonts w:ascii="Times New Roman" w:hAnsi="Times New Roman"/>
          <w:i/>
          <w:iCs/>
          <w:sz w:val="20"/>
          <w:szCs w:val="20"/>
          <w:lang w:val="id-ID"/>
        </w:rPr>
        <w:t xml:space="preserve">event </w:t>
      </w:r>
      <w:r w:rsidRPr="0016144F">
        <w:rPr>
          <w:rFonts w:ascii="Times New Roman" w:hAnsi="Times New Roman"/>
          <w:sz w:val="20"/>
          <w:szCs w:val="20"/>
          <w:lang w:val="id-ID"/>
        </w:rPr>
        <w:t xml:space="preserve">mengirimkan informasi dari suatu objek ke objek yang lainnya. </w:t>
      </w:r>
      <w:r w:rsidRPr="0016144F">
        <w:rPr>
          <w:rFonts w:ascii="Times New Roman" w:hAnsi="Times New Roman"/>
          <w:i/>
          <w:sz w:val="20"/>
          <w:szCs w:val="20"/>
          <w:lang w:val="id-ID"/>
        </w:rPr>
        <w:t>User</w:t>
      </w:r>
      <w:r w:rsidRPr="0016144F">
        <w:rPr>
          <w:rFonts w:ascii="Times New Roman" w:hAnsi="Times New Roman"/>
          <w:sz w:val="20"/>
          <w:szCs w:val="20"/>
          <w:lang w:val="id-ID"/>
        </w:rPr>
        <w:t xml:space="preserve"> akan memasukkan data yang diperlukan oleh sistem pada SPK tanaman obat herbal. Kemudian sistem akan menampilkan beberapa alternatif tanaman obat herbal yang dapat digunakan oleh </w:t>
      </w:r>
      <w:r w:rsidRPr="0016144F">
        <w:rPr>
          <w:rFonts w:ascii="Times New Roman" w:hAnsi="Times New Roman"/>
          <w:i/>
          <w:sz w:val="20"/>
          <w:szCs w:val="20"/>
          <w:lang w:val="id-ID"/>
        </w:rPr>
        <w:t>user</w:t>
      </w:r>
      <w:r w:rsidRPr="0016144F">
        <w:rPr>
          <w:rFonts w:ascii="Times New Roman" w:hAnsi="Times New Roman"/>
          <w:sz w:val="20"/>
          <w:szCs w:val="20"/>
          <w:lang w:val="id-ID"/>
        </w:rPr>
        <w:t xml:space="preserve"> untuk menyembuhkan penyakit yang diderita. Gambar 10 adalah </w:t>
      </w:r>
      <w:r w:rsidRPr="0016144F">
        <w:rPr>
          <w:rFonts w:ascii="Times New Roman" w:hAnsi="Times New Roman"/>
          <w:i/>
          <w:sz w:val="20"/>
          <w:szCs w:val="20"/>
          <w:lang w:val="id-ID"/>
        </w:rPr>
        <w:t xml:space="preserve">communication diagram </w:t>
      </w:r>
      <w:r w:rsidRPr="0016144F">
        <w:rPr>
          <w:rFonts w:ascii="Times New Roman" w:hAnsi="Times New Roman"/>
          <w:sz w:val="20"/>
          <w:szCs w:val="20"/>
          <w:lang w:val="id-ID"/>
        </w:rPr>
        <w:t>sistem pendukung keputusan tanaman obat herbal.</w:t>
      </w:r>
    </w:p>
    <w:p w:rsidR="00F07454" w:rsidRPr="0016144F" w:rsidRDefault="00F07454" w:rsidP="0016144F">
      <w:pPr>
        <w:pStyle w:val="ListParagraph"/>
        <w:spacing w:line="360" w:lineRule="auto"/>
        <w:ind w:left="0" w:firstLine="567"/>
        <w:jc w:val="both"/>
        <w:rPr>
          <w:rFonts w:ascii="Times New Roman" w:hAnsi="Times New Roman"/>
          <w:sz w:val="20"/>
          <w:szCs w:val="20"/>
          <w:lang w:val="id-ID"/>
        </w:rPr>
      </w:pPr>
    </w:p>
    <w:p w:rsidR="0016144F" w:rsidRPr="0016144F" w:rsidRDefault="0016144F" w:rsidP="00CA68DA">
      <w:pPr>
        <w:pStyle w:val="ListParagraph"/>
        <w:numPr>
          <w:ilvl w:val="0"/>
          <w:numId w:val="19"/>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i/>
          <w:sz w:val="20"/>
          <w:szCs w:val="20"/>
          <w:lang w:val="id-ID"/>
        </w:rPr>
        <w:lastRenderedPageBreak/>
        <w:t xml:space="preserve">Package Diagram </w:t>
      </w:r>
    </w:p>
    <w:p w:rsidR="0016144F" w:rsidRPr="0016144F" w:rsidRDefault="0016144F" w:rsidP="0016144F">
      <w:pPr>
        <w:pStyle w:val="ListParagraph"/>
        <w:spacing w:line="360" w:lineRule="auto"/>
        <w:ind w:left="0"/>
        <w:rPr>
          <w:rFonts w:ascii="Times New Roman" w:hAnsi="Times New Roman"/>
          <w:i/>
          <w:noProof/>
          <w:sz w:val="20"/>
          <w:szCs w:val="20"/>
          <w:lang w:val="id-ID" w:eastAsia="id-ID"/>
        </w:rPr>
      </w:pPr>
      <w:r w:rsidRPr="0016144F">
        <w:rPr>
          <w:rFonts w:ascii="Times New Roman" w:hAnsi="Times New Roman"/>
          <w:i/>
          <w:noProof/>
          <w:sz w:val="20"/>
          <w:szCs w:val="20"/>
          <w:lang w:val="id-ID" w:eastAsia="id-ID"/>
        </w:rPr>
        <w:drawing>
          <wp:inline distT="0" distB="0" distL="0" distR="0">
            <wp:extent cx="2550984" cy="1756850"/>
            <wp:effectExtent l="57150" t="19050" r="116016" b="71950"/>
            <wp:docPr id="288" name="Picture 7" descr="D:\DATA NELLA\TEKNIK INFORMATIKA\SEMESTER 7\SKRIPSI\baruu\Diagram UML\Package Diagr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DATA NELLA\TEKNIK INFORMATIKA\SEMESTER 7\SKRIPSI\baruu\Diagram UML\Package Diagram.png"/>
                    <pic:cNvPicPr>
                      <a:picLocks noChangeAspect="1" noChangeArrowheads="1"/>
                    </pic:cNvPicPr>
                  </pic:nvPicPr>
                  <pic:blipFill>
                    <a:blip r:embed="rId24"/>
                    <a:srcRect b="5119"/>
                    <a:stretch>
                      <a:fillRect/>
                    </a:stretch>
                  </pic:blipFill>
                  <pic:spPr bwMode="auto">
                    <a:xfrm>
                      <a:off x="0" y="0"/>
                      <a:ext cx="2554623" cy="175935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144F" w:rsidRPr="00F07454" w:rsidRDefault="0016144F" w:rsidP="0016144F">
      <w:pPr>
        <w:pStyle w:val="ListParagraph"/>
        <w:spacing w:line="360" w:lineRule="auto"/>
        <w:ind w:left="0"/>
        <w:jc w:val="center"/>
        <w:rPr>
          <w:rFonts w:ascii="Times New Roman" w:hAnsi="Times New Roman"/>
          <w:i/>
          <w:noProof/>
          <w:sz w:val="18"/>
          <w:szCs w:val="20"/>
          <w:lang w:val="id-ID" w:eastAsia="id-ID"/>
        </w:rPr>
      </w:pPr>
      <w:r w:rsidRPr="00F07454">
        <w:rPr>
          <w:rFonts w:ascii="Times New Roman" w:hAnsi="Times New Roman"/>
          <w:noProof/>
          <w:sz w:val="18"/>
          <w:szCs w:val="20"/>
          <w:lang w:val="id-ID" w:eastAsia="id-ID"/>
        </w:rPr>
        <w:t>Gambar 11.</w:t>
      </w:r>
      <w:r w:rsidRPr="00F07454">
        <w:rPr>
          <w:rFonts w:ascii="Times New Roman" w:hAnsi="Times New Roman"/>
          <w:i/>
          <w:noProof/>
          <w:sz w:val="18"/>
          <w:szCs w:val="20"/>
          <w:lang w:val="id-ID" w:eastAsia="id-ID"/>
        </w:rPr>
        <w:t xml:space="preserve"> Package Diagram</w:t>
      </w:r>
    </w:p>
    <w:p w:rsidR="0016144F" w:rsidRPr="0016144F" w:rsidRDefault="0016144F" w:rsidP="0016144F">
      <w:pPr>
        <w:pStyle w:val="ListParagraph"/>
        <w:spacing w:line="360" w:lineRule="auto"/>
        <w:ind w:left="0" w:firstLine="567"/>
        <w:jc w:val="both"/>
        <w:rPr>
          <w:rFonts w:ascii="Times New Roman" w:hAnsi="Times New Roman"/>
          <w:sz w:val="20"/>
          <w:szCs w:val="20"/>
          <w:lang w:val="id-ID"/>
        </w:rPr>
      </w:pPr>
      <w:r w:rsidRPr="0016144F">
        <w:rPr>
          <w:rFonts w:ascii="Times New Roman" w:hAnsi="Times New Roman"/>
          <w:sz w:val="20"/>
          <w:szCs w:val="20"/>
          <w:lang w:val="id-ID"/>
        </w:rPr>
        <w:t xml:space="preserve">Pada Gambar 11 terdapat beberapa paket yang mendukung sistem pendukung keputusan tanaman obat herbal, yaitu paket models, paket controllers dan paket views merupakan paket pendukung dalam aplikasi yang dibangun. Hal ini dilakukan untuk mempermudah dalam mencari letak kesalahan dalam membangun aplikasi yang dibangun. </w:t>
      </w:r>
    </w:p>
    <w:p w:rsidR="0016144F" w:rsidRPr="0016144F" w:rsidRDefault="0016144F" w:rsidP="00CA68DA">
      <w:pPr>
        <w:pStyle w:val="ListParagraph"/>
        <w:numPr>
          <w:ilvl w:val="0"/>
          <w:numId w:val="19"/>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i/>
          <w:sz w:val="20"/>
          <w:szCs w:val="20"/>
          <w:lang w:val="id-ID"/>
        </w:rPr>
        <w:t>Component Diagram</w:t>
      </w:r>
    </w:p>
    <w:p w:rsidR="0016144F" w:rsidRPr="0016144F" w:rsidRDefault="0016144F" w:rsidP="0016144F">
      <w:pPr>
        <w:pStyle w:val="ListParagraph"/>
        <w:spacing w:line="360" w:lineRule="auto"/>
        <w:ind w:left="0"/>
        <w:jc w:val="both"/>
        <w:rPr>
          <w:rFonts w:ascii="Times New Roman" w:hAnsi="Times New Roman"/>
          <w:noProof/>
          <w:sz w:val="20"/>
          <w:szCs w:val="20"/>
          <w:lang w:val="id-ID" w:eastAsia="id-ID"/>
        </w:rPr>
      </w:pPr>
      <w:r w:rsidRPr="0016144F">
        <w:rPr>
          <w:rFonts w:ascii="Times New Roman" w:hAnsi="Times New Roman"/>
          <w:noProof/>
          <w:sz w:val="20"/>
          <w:szCs w:val="20"/>
          <w:lang w:val="id-ID" w:eastAsia="id-ID"/>
        </w:rPr>
        <w:drawing>
          <wp:inline distT="0" distB="0" distL="0" distR="0">
            <wp:extent cx="2604770" cy="1414145"/>
            <wp:effectExtent l="19050" t="19050" r="24130" b="14605"/>
            <wp:docPr id="293" name="Picture 8" descr="D:\DATA NELLA\TEKNIK INFORMATIKA\SEMESTER 7\SKRIPSI\baruu\Diagram UML\Componen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NELLA\TEKNIK INFORMATIKA\SEMESTER 7\SKRIPSI\baruu\Diagram UML\Component Diagram.png"/>
                    <pic:cNvPicPr>
                      <a:picLocks noChangeAspect="1" noChangeArrowheads="1"/>
                    </pic:cNvPicPr>
                  </pic:nvPicPr>
                  <pic:blipFill>
                    <a:blip r:embed="rId25"/>
                    <a:srcRect b="7826"/>
                    <a:stretch>
                      <a:fillRect/>
                    </a:stretch>
                  </pic:blipFill>
                  <pic:spPr bwMode="auto">
                    <a:xfrm>
                      <a:off x="0" y="0"/>
                      <a:ext cx="2604770" cy="1414145"/>
                    </a:xfrm>
                    <a:prstGeom prst="rect">
                      <a:avLst/>
                    </a:prstGeom>
                    <a:noFill/>
                    <a:ln w="19050" cmpd="sng">
                      <a:solidFill>
                        <a:srgbClr val="000000"/>
                      </a:solidFill>
                      <a:miter lim="800000"/>
                      <a:headEnd/>
                      <a:tailEnd/>
                    </a:ln>
                    <a:effectLst/>
                  </pic:spPr>
                </pic:pic>
              </a:graphicData>
            </a:graphic>
          </wp:inline>
        </w:drawing>
      </w:r>
    </w:p>
    <w:p w:rsidR="0016144F" w:rsidRPr="00F07454" w:rsidRDefault="0016144F" w:rsidP="00F07454">
      <w:pPr>
        <w:pStyle w:val="ListParagraph"/>
        <w:spacing w:after="0" w:line="360" w:lineRule="auto"/>
        <w:ind w:left="0"/>
        <w:jc w:val="center"/>
        <w:rPr>
          <w:rFonts w:ascii="Times New Roman" w:hAnsi="Times New Roman"/>
          <w:i/>
          <w:noProof/>
          <w:sz w:val="18"/>
          <w:szCs w:val="20"/>
          <w:lang w:val="id-ID" w:eastAsia="id-ID"/>
        </w:rPr>
      </w:pPr>
      <w:r w:rsidRPr="00F07454">
        <w:rPr>
          <w:rFonts w:ascii="Times New Roman" w:hAnsi="Times New Roman"/>
          <w:noProof/>
          <w:sz w:val="18"/>
          <w:szCs w:val="20"/>
          <w:lang w:val="id-ID" w:eastAsia="id-ID"/>
        </w:rPr>
        <w:t>Gambar 12.</w:t>
      </w:r>
      <w:r w:rsidRPr="00F07454">
        <w:rPr>
          <w:rFonts w:ascii="Times New Roman" w:hAnsi="Times New Roman"/>
          <w:i/>
          <w:noProof/>
          <w:sz w:val="18"/>
          <w:szCs w:val="20"/>
          <w:lang w:val="id-ID" w:eastAsia="id-ID"/>
        </w:rPr>
        <w:t xml:space="preserve"> Component Diagram</w:t>
      </w:r>
    </w:p>
    <w:p w:rsidR="0016144F" w:rsidRPr="0016144F" w:rsidRDefault="0016144F" w:rsidP="0016144F">
      <w:pPr>
        <w:spacing w:line="360" w:lineRule="auto"/>
        <w:ind w:firstLine="426"/>
        <w:rPr>
          <w:sz w:val="20"/>
        </w:rPr>
      </w:pPr>
      <w:r w:rsidRPr="0016144F">
        <w:rPr>
          <w:sz w:val="20"/>
        </w:rPr>
        <w:t xml:space="preserve">Pada Gambar 12 terdapat beberapa komponen yang dapat mendukung dalam pembuatan sistem pendukung keputusan tanaman obat herbal, yaitu komponen pengguna, komponen tanaman obat herbal.apk, komponen SPK tanaman obat herbal dan komponen database MySQL. Komponen pendukung tersebut berguna untuk membantu dalam pembuatan aplikasi yang dibangun. </w:t>
      </w:r>
    </w:p>
    <w:p w:rsidR="0016144F" w:rsidRPr="0016144F" w:rsidRDefault="0016144F" w:rsidP="00CA68DA">
      <w:pPr>
        <w:pStyle w:val="ListParagraph"/>
        <w:numPr>
          <w:ilvl w:val="0"/>
          <w:numId w:val="19"/>
        </w:numPr>
        <w:suppressAutoHyphens/>
        <w:spacing w:after="0" w:line="360" w:lineRule="auto"/>
        <w:ind w:left="426" w:hanging="426"/>
        <w:jc w:val="both"/>
        <w:rPr>
          <w:rFonts w:ascii="Times New Roman" w:hAnsi="Times New Roman"/>
          <w:sz w:val="20"/>
          <w:szCs w:val="20"/>
          <w:lang w:val="id-ID"/>
        </w:rPr>
      </w:pPr>
      <w:r w:rsidRPr="0016144F">
        <w:rPr>
          <w:rFonts w:ascii="Times New Roman" w:hAnsi="Times New Roman"/>
          <w:i/>
          <w:sz w:val="20"/>
          <w:szCs w:val="20"/>
          <w:lang w:val="id-ID"/>
        </w:rPr>
        <w:lastRenderedPageBreak/>
        <w:t>Deployment Diagram</w:t>
      </w:r>
    </w:p>
    <w:p w:rsidR="0016144F" w:rsidRPr="0016144F" w:rsidRDefault="0016144F" w:rsidP="0016144F">
      <w:pPr>
        <w:pStyle w:val="ListParagraph"/>
        <w:spacing w:line="360" w:lineRule="auto"/>
        <w:ind w:left="0"/>
        <w:jc w:val="center"/>
        <w:rPr>
          <w:rFonts w:ascii="Times New Roman" w:hAnsi="Times New Roman"/>
          <w:i/>
          <w:noProof/>
          <w:sz w:val="20"/>
          <w:szCs w:val="20"/>
          <w:lang w:val="id-ID" w:eastAsia="id-ID"/>
        </w:rPr>
      </w:pPr>
      <w:r w:rsidRPr="0016144F">
        <w:rPr>
          <w:rFonts w:ascii="Times New Roman" w:hAnsi="Times New Roman"/>
          <w:i/>
          <w:noProof/>
          <w:sz w:val="20"/>
          <w:szCs w:val="20"/>
          <w:lang w:val="id-ID" w:eastAsia="id-ID"/>
        </w:rPr>
        <w:drawing>
          <wp:inline distT="0" distB="0" distL="0" distR="0">
            <wp:extent cx="2541270" cy="1339850"/>
            <wp:effectExtent l="19050" t="19050" r="11430" b="12700"/>
            <wp:docPr id="297" name="Picture 11" descr="D:\DATA NELLA\TEKNIK INFORMATIKA\SEMESTER 7\SKRIPSI\baruu\Diagram UML\Deployment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NELLA\TEKNIK INFORMATIKA\SEMESTER 7\SKRIPSI\baruu\Diagram UML\Deployment Diagram.png"/>
                    <pic:cNvPicPr>
                      <a:picLocks noChangeAspect="1" noChangeArrowheads="1"/>
                    </pic:cNvPicPr>
                  </pic:nvPicPr>
                  <pic:blipFill>
                    <a:blip r:embed="rId26"/>
                    <a:srcRect l="1308" t="2597" r="2177" b="9525"/>
                    <a:stretch>
                      <a:fillRect/>
                    </a:stretch>
                  </pic:blipFill>
                  <pic:spPr bwMode="auto">
                    <a:xfrm>
                      <a:off x="0" y="0"/>
                      <a:ext cx="2541270" cy="1339850"/>
                    </a:xfrm>
                    <a:prstGeom prst="rect">
                      <a:avLst/>
                    </a:prstGeom>
                    <a:noFill/>
                    <a:ln w="19050" cmpd="sng">
                      <a:solidFill>
                        <a:srgbClr val="000000"/>
                      </a:solidFill>
                      <a:miter lim="800000"/>
                      <a:headEnd/>
                      <a:tailEnd/>
                    </a:ln>
                    <a:effectLst/>
                  </pic:spPr>
                </pic:pic>
              </a:graphicData>
            </a:graphic>
          </wp:inline>
        </w:drawing>
      </w:r>
    </w:p>
    <w:p w:rsidR="0016144F" w:rsidRPr="00F07454" w:rsidRDefault="0016144F" w:rsidP="0016144F">
      <w:pPr>
        <w:pStyle w:val="ListParagraph"/>
        <w:spacing w:line="360" w:lineRule="auto"/>
        <w:ind w:left="0"/>
        <w:jc w:val="center"/>
        <w:rPr>
          <w:rFonts w:ascii="Times New Roman" w:hAnsi="Times New Roman"/>
          <w:i/>
          <w:sz w:val="18"/>
          <w:szCs w:val="20"/>
          <w:lang w:val="id-ID"/>
        </w:rPr>
      </w:pPr>
      <w:r w:rsidRPr="00F07454">
        <w:rPr>
          <w:rFonts w:ascii="Times New Roman" w:hAnsi="Times New Roman"/>
          <w:sz w:val="18"/>
          <w:szCs w:val="20"/>
          <w:lang w:val="id-ID"/>
        </w:rPr>
        <w:t xml:space="preserve">Gambar 13. </w:t>
      </w:r>
      <w:r w:rsidRPr="00F07454">
        <w:rPr>
          <w:rFonts w:ascii="Times New Roman" w:hAnsi="Times New Roman"/>
          <w:i/>
          <w:sz w:val="18"/>
          <w:szCs w:val="20"/>
          <w:lang w:val="id-ID"/>
        </w:rPr>
        <w:t>Deployment Diagram</w:t>
      </w:r>
    </w:p>
    <w:p w:rsidR="0016144F" w:rsidRPr="0016144F" w:rsidRDefault="0016144F" w:rsidP="0016144F">
      <w:pPr>
        <w:pStyle w:val="ListParagraph"/>
        <w:spacing w:line="360" w:lineRule="auto"/>
        <w:ind w:left="0" w:firstLine="284"/>
        <w:jc w:val="both"/>
        <w:rPr>
          <w:rFonts w:ascii="Times New Roman" w:hAnsi="Times New Roman"/>
          <w:sz w:val="20"/>
          <w:szCs w:val="20"/>
          <w:lang w:val="id-ID"/>
        </w:rPr>
      </w:pPr>
      <w:r w:rsidRPr="0016144F">
        <w:rPr>
          <w:rFonts w:ascii="Times New Roman" w:hAnsi="Times New Roman"/>
          <w:sz w:val="20"/>
          <w:szCs w:val="20"/>
          <w:lang w:val="id-ID"/>
        </w:rPr>
        <w:t xml:space="preserve">Gambar 13 merupakan rancangan dari </w:t>
      </w:r>
      <w:r w:rsidRPr="0016144F">
        <w:rPr>
          <w:rFonts w:ascii="Times New Roman" w:hAnsi="Times New Roman"/>
          <w:i/>
          <w:sz w:val="20"/>
          <w:szCs w:val="20"/>
          <w:lang w:val="id-ID"/>
        </w:rPr>
        <w:t>deployment diagram</w:t>
      </w:r>
      <w:r w:rsidRPr="0016144F">
        <w:rPr>
          <w:rFonts w:ascii="Times New Roman" w:hAnsi="Times New Roman"/>
          <w:sz w:val="20"/>
          <w:szCs w:val="20"/>
          <w:lang w:val="id-ID"/>
        </w:rPr>
        <w:t xml:space="preserve">. Pada sistem pendukung keputusan tanaman obat herbal ini, aplikasi tanaman obat herbal akan dieksekusi oleh perangkat keras berupa </w:t>
      </w:r>
      <w:r w:rsidRPr="0016144F">
        <w:rPr>
          <w:rFonts w:ascii="Times New Roman" w:hAnsi="Times New Roman"/>
          <w:i/>
          <w:sz w:val="20"/>
          <w:szCs w:val="20"/>
          <w:lang w:val="id-ID"/>
        </w:rPr>
        <w:t>Smartphone Android</w:t>
      </w:r>
      <w:r w:rsidRPr="0016144F">
        <w:rPr>
          <w:rFonts w:ascii="Times New Roman" w:hAnsi="Times New Roman"/>
          <w:sz w:val="20"/>
          <w:szCs w:val="20"/>
          <w:lang w:val="id-ID"/>
        </w:rPr>
        <w:t xml:space="preserve"> dan membutuhkan bantuan lainnya seperti halaman tanaman obat herbal dan </w:t>
      </w:r>
      <w:r w:rsidRPr="0016144F">
        <w:rPr>
          <w:rFonts w:ascii="Times New Roman" w:hAnsi="Times New Roman"/>
          <w:i/>
          <w:sz w:val="20"/>
          <w:szCs w:val="20"/>
          <w:lang w:val="id-ID"/>
        </w:rPr>
        <w:t>database</w:t>
      </w:r>
      <w:r w:rsidRPr="0016144F">
        <w:rPr>
          <w:rFonts w:ascii="Times New Roman" w:hAnsi="Times New Roman"/>
          <w:sz w:val="20"/>
          <w:szCs w:val="20"/>
          <w:lang w:val="id-ID"/>
        </w:rPr>
        <w:t xml:space="preserve"> dalam mengeksekusi perangkat lunak ini.</w:t>
      </w:r>
    </w:p>
    <w:p w:rsidR="0016144F" w:rsidRPr="0016144F" w:rsidRDefault="0016144F" w:rsidP="005F63A7">
      <w:pPr>
        <w:numPr>
          <w:ilvl w:val="1"/>
          <w:numId w:val="11"/>
        </w:numPr>
        <w:tabs>
          <w:tab w:val="left" w:pos="0"/>
        </w:tabs>
        <w:spacing w:line="360" w:lineRule="auto"/>
        <w:jc w:val="center"/>
        <w:rPr>
          <w:sz w:val="20"/>
        </w:rPr>
      </w:pPr>
      <w:r w:rsidRPr="0016144F">
        <w:rPr>
          <w:sz w:val="20"/>
        </w:rPr>
        <w:t>PEMBAHASAN</w:t>
      </w:r>
    </w:p>
    <w:p w:rsidR="0016144F" w:rsidRPr="0016144F" w:rsidRDefault="0016144F" w:rsidP="00CA68DA">
      <w:pPr>
        <w:numPr>
          <w:ilvl w:val="0"/>
          <w:numId w:val="12"/>
        </w:numPr>
        <w:tabs>
          <w:tab w:val="left" w:pos="426"/>
        </w:tabs>
        <w:spacing w:line="360" w:lineRule="auto"/>
        <w:ind w:left="500" w:hanging="500"/>
        <w:rPr>
          <w:sz w:val="20"/>
        </w:rPr>
      </w:pPr>
      <w:r w:rsidRPr="0016144F">
        <w:rPr>
          <w:i/>
          <w:sz w:val="20"/>
        </w:rPr>
        <w:t>Perhitungan Manual</w:t>
      </w:r>
    </w:p>
    <w:p w:rsidR="0016144F" w:rsidRPr="0016144F" w:rsidRDefault="0016144F" w:rsidP="0016144F">
      <w:pPr>
        <w:spacing w:line="360" w:lineRule="auto"/>
        <w:ind w:firstLine="567"/>
        <w:rPr>
          <w:sz w:val="20"/>
        </w:rPr>
      </w:pPr>
      <w:r w:rsidRPr="0016144F">
        <w:rPr>
          <w:sz w:val="20"/>
        </w:rPr>
        <w:t>Pada perhitungan tanaman obat herbal dengan metode</w:t>
      </w:r>
      <w:r w:rsidRPr="0016144F">
        <w:rPr>
          <w:iCs/>
          <w:sz w:val="20"/>
        </w:rPr>
        <w:t xml:space="preserve"> ROC (</w:t>
      </w:r>
      <w:r w:rsidRPr="0016144F">
        <w:rPr>
          <w:i/>
          <w:iCs/>
          <w:sz w:val="20"/>
        </w:rPr>
        <w:t>Rank Order Centroid</w:t>
      </w:r>
      <w:r w:rsidRPr="0016144F">
        <w:rPr>
          <w:iCs/>
          <w:sz w:val="20"/>
        </w:rPr>
        <w:t xml:space="preserve">) dan metode </w:t>
      </w:r>
      <w:r w:rsidRPr="0016144F">
        <w:rPr>
          <w:i/>
          <w:iCs/>
          <w:sz w:val="20"/>
        </w:rPr>
        <w:t>Oreste</w:t>
      </w:r>
      <w:r w:rsidRPr="0016144F">
        <w:rPr>
          <w:iCs/>
          <w:sz w:val="20"/>
        </w:rPr>
        <w:t xml:space="preserve"> </w:t>
      </w:r>
      <w:r w:rsidRPr="0016144F">
        <w:rPr>
          <w:sz w:val="20"/>
        </w:rPr>
        <w:t>digunakan data uji sebagai berikut :</w:t>
      </w:r>
    </w:p>
    <w:p w:rsidR="0016144F" w:rsidRPr="0016144F" w:rsidRDefault="0016144F" w:rsidP="00CA68DA">
      <w:pPr>
        <w:pStyle w:val="ListParagraph"/>
        <w:numPr>
          <w:ilvl w:val="0"/>
          <w:numId w:val="24"/>
        </w:numPr>
        <w:spacing w:after="0" w:line="360" w:lineRule="auto"/>
        <w:ind w:left="426" w:hanging="426"/>
        <w:jc w:val="both"/>
        <w:rPr>
          <w:rFonts w:ascii="Times New Roman" w:hAnsi="Times New Roman"/>
          <w:sz w:val="20"/>
          <w:szCs w:val="20"/>
          <w:lang w:val="id-ID"/>
        </w:rPr>
      </w:pPr>
      <w:r w:rsidRPr="0016144F">
        <w:rPr>
          <w:rFonts w:ascii="Times New Roman" w:hAnsi="Times New Roman"/>
          <w:sz w:val="20"/>
          <w:szCs w:val="20"/>
          <w:lang w:val="id-ID"/>
        </w:rPr>
        <w:t>Penyakit</w:t>
      </w:r>
      <w:r w:rsidRPr="0016144F">
        <w:rPr>
          <w:rFonts w:ascii="Times New Roman" w:hAnsi="Times New Roman"/>
          <w:sz w:val="20"/>
          <w:szCs w:val="20"/>
          <w:lang w:val="id-ID"/>
        </w:rPr>
        <w:tab/>
        <w:t>: Amandel</w:t>
      </w:r>
    </w:p>
    <w:p w:rsidR="0016144F" w:rsidRPr="0016144F" w:rsidRDefault="0016144F" w:rsidP="00CA68DA">
      <w:pPr>
        <w:pStyle w:val="ListParagraph"/>
        <w:numPr>
          <w:ilvl w:val="0"/>
          <w:numId w:val="24"/>
        </w:numPr>
        <w:spacing w:after="0" w:line="360" w:lineRule="auto"/>
        <w:ind w:left="426" w:hanging="426"/>
        <w:jc w:val="both"/>
        <w:rPr>
          <w:rFonts w:ascii="Times New Roman" w:hAnsi="Times New Roman"/>
          <w:sz w:val="20"/>
          <w:szCs w:val="20"/>
          <w:lang w:val="id-ID"/>
        </w:rPr>
      </w:pPr>
      <w:r w:rsidRPr="0016144F">
        <w:rPr>
          <w:rFonts w:ascii="Times New Roman" w:hAnsi="Times New Roman"/>
          <w:sz w:val="20"/>
          <w:szCs w:val="20"/>
          <w:lang w:val="id-ID"/>
        </w:rPr>
        <w:t>Tekanan darah : 80 (rendah)</w:t>
      </w:r>
    </w:p>
    <w:p w:rsidR="0016144F" w:rsidRPr="0016144F" w:rsidRDefault="0016144F" w:rsidP="00CA68DA">
      <w:pPr>
        <w:pStyle w:val="ListParagraph"/>
        <w:numPr>
          <w:ilvl w:val="0"/>
          <w:numId w:val="24"/>
        </w:numPr>
        <w:spacing w:after="0" w:line="360" w:lineRule="auto"/>
        <w:ind w:left="426" w:hanging="426"/>
        <w:jc w:val="both"/>
        <w:rPr>
          <w:rFonts w:ascii="Times New Roman" w:hAnsi="Times New Roman"/>
          <w:sz w:val="20"/>
          <w:szCs w:val="20"/>
          <w:lang w:val="id-ID"/>
        </w:rPr>
      </w:pPr>
      <w:r w:rsidRPr="0016144F">
        <w:rPr>
          <w:rFonts w:ascii="Times New Roman" w:hAnsi="Times New Roman"/>
          <w:sz w:val="20"/>
          <w:szCs w:val="20"/>
          <w:lang w:val="id-ID"/>
        </w:rPr>
        <w:t>Tinggi badan : 152</w:t>
      </w:r>
    </w:p>
    <w:p w:rsidR="0016144F" w:rsidRPr="0016144F" w:rsidRDefault="0016144F" w:rsidP="00CA68DA">
      <w:pPr>
        <w:pStyle w:val="ListParagraph"/>
        <w:numPr>
          <w:ilvl w:val="0"/>
          <w:numId w:val="24"/>
        </w:numPr>
        <w:spacing w:after="0" w:line="360" w:lineRule="auto"/>
        <w:ind w:left="426" w:hanging="426"/>
        <w:jc w:val="both"/>
        <w:rPr>
          <w:rFonts w:ascii="Times New Roman" w:hAnsi="Times New Roman"/>
          <w:sz w:val="20"/>
          <w:szCs w:val="20"/>
          <w:lang w:val="id-ID"/>
        </w:rPr>
      </w:pPr>
      <w:r w:rsidRPr="0016144F">
        <w:rPr>
          <w:rFonts w:ascii="Times New Roman" w:hAnsi="Times New Roman"/>
          <w:sz w:val="20"/>
          <w:szCs w:val="20"/>
          <w:lang w:val="id-ID"/>
        </w:rPr>
        <w:t>Berat badan</w:t>
      </w:r>
      <w:r w:rsidRPr="0016144F">
        <w:rPr>
          <w:rFonts w:ascii="Times New Roman" w:hAnsi="Times New Roman"/>
          <w:sz w:val="20"/>
          <w:szCs w:val="20"/>
          <w:lang w:val="id-ID"/>
        </w:rPr>
        <w:tab/>
        <w:t>: 50</w:t>
      </w:r>
    </w:p>
    <w:p w:rsidR="0016144F" w:rsidRPr="0016144F" w:rsidRDefault="0016144F" w:rsidP="0016144F">
      <w:pPr>
        <w:pStyle w:val="ListParagraph"/>
        <w:spacing w:line="360" w:lineRule="auto"/>
        <w:ind w:left="426"/>
        <w:jc w:val="both"/>
        <w:rPr>
          <w:rFonts w:ascii="Times New Roman" w:hAnsi="Times New Roman"/>
          <w:sz w:val="20"/>
          <w:szCs w:val="20"/>
          <w:lang w:val="id-ID"/>
        </w:rPr>
      </w:pPr>
      <w:r w:rsidRPr="0016144F">
        <w:rPr>
          <w:rFonts w:ascii="Times New Roman" w:hAnsi="Times New Roman"/>
          <w:sz w:val="20"/>
          <w:szCs w:val="20"/>
          <w:lang w:val="id-ID"/>
        </w:rPr>
        <w:t>Berat Badan Ideal = 152-110 = 42</w:t>
      </w:r>
    </w:p>
    <w:p w:rsidR="0016144F" w:rsidRPr="0016144F" w:rsidRDefault="0016144F" w:rsidP="0016144F">
      <w:pPr>
        <w:pStyle w:val="ListParagraph"/>
        <w:spacing w:line="360" w:lineRule="auto"/>
        <w:ind w:left="426"/>
        <w:jc w:val="both"/>
        <w:rPr>
          <w:rFonts w:ascii="Times New Roman" w:hAnsi="Times New Roman"/>
          <w:sz w:val="20"/>
          <w:szCs w:val="20"/>
          <w:lang w:val="id-ID"/>
        </w:rPr>
      </w:pPr>
      <w:r w:rsidRPr="0016144F">
        <w:rPr>
          <w:rFonts w:ascii="Times New Roman" w:hAnsi="Times New Roman"/>
          <w:sz w:val="20"/>
          <w:szCs w:val="20"/>
          <w:lang w:val="id-ID"/>
        </w:rPr>
        <w:t>(Kegemukan/Obesitas) = 50 &gt; 42</w:t>
      </w:r>
    </w:p>
    <w:p w:rsidR="0016144F" w:rsidRPr="0016144F" w:rsidRDefault="0016144F" w:rsidP="00CA68DA">
      <w:pPr>
        <w:pStyle w:val="ListParagraph"/>
        <w:numPr>
          <w:ilvl w:val="0"/>
          <w:numId w:val="24"/>
        </w:numPr>
        <w:spacing w:after="0" w:line="360" w:lineRule="auto"/>
        <w:ind w:left="426" w:hanging="426"/>
        <w:jc w:val="both"/>
        <w:rPr>
          <w:rFonts w:ascii="Times New Roman" w:hAnsi="Times New Roman"/>
          <w:sz w:val="20"/>
          <w:szCs w:val="20"/>
          <w:lang w:val="id-ID"/>
        </w:rPr>
      </w:pPr>
      <w:r w:rsidRPr="0016144F">
        <w:rPr>
          <w:rFonts w:ascii="Times New Roman" w:hAnsi="Times New Roman"/>
          <w:sz w:val="20"/>
          <w:szCs w:val="20"/>
          <w:lang w:val="id-ID"/>
        </w:rPr>
        <w:t>Komplikasi (keadaan user saat ini) : Penderita Maag</w:t>
      </w:r>
    </w:p>
    <w:p w:rsidR="0016144F" w:rsidRPr="0016144F" w:rsidRDefault="0016144F" w:rsidP="0016144F">
      <w:pPr>
        <w:pStyle w:val="ListParagraph"/>
        <w:spacing w:line="360" w:lineRule="auto"/>
        <w:ind w:left="0" w:firstLine="567"/>
        <w:jc w:val="both"/>
        <w:rPr>
          <w:rFonts w:ascii="Times New Roman" w:hAnsi="Times New Roman"/>
          <w:sz w:val="20"/>
          <w:szCs w:val="20"/>
          <w:lang w:val="id-ID"/>
        </w:rPr>
      </w:pPr>
      <w:r w:rsidRPr="0016144F">
        <w:rPr>
          <w:rFonts w:ascii="Times New Roman" w:hAnsi="Times New Roman"/>
          <w:sz w:val="20"/>
          <w:szCs w:val="20"/>
        </w:rPr>
        <w:t>Maka dari data tersebut</w:t>
      </w:r>
      <w:r w:rsidRPr="0016144F">
        <w:rPr>
          <w:rFonts w:ascii="Times New Roman" w:hAnsi="Times New Roman"/>
          <w:sz w:val="20"/>
          <w:szCs w:val="20"/>
          <w:lang w:val="id-ID"/>
        </w:rPr>
        <w:t xml:space="preserve"> didapatkan hasil beberapa alternatif tanaman obat herbal dengan menggunakan metode </w:t>
      </w:r>
      <w:r w:rsidRPr="0016144F">
        <w:rPr>
          <w:rFonts w:ascii="Times New Roman" w:hAnsi="Times New Roman"/>
          <w:iCs/>
          <w:sz w:val="20"/>
          <w:szCs w:val="20"/>
          <w:lang w:val="id-ID"/>
        </w:rPr>
        <w:t>ROC (</w:t>
      </w:r>
      <w:r w:rsidRPr="0016144F">
        <w:rPr>
          <w:rFonts w:ascii="Times New Roman" w:hAnsi="Times New Roman"/>
          <w:i/>
          <w:iCs/>
          <w:sz w:val="20"/>
          <w:szCs w:val="20"/>
          <w:lang w:val="id-ID"/>
        </w:rPr>
        <w:t>Rank Order Centroid</w:t>
      </w:r>
      <w:r w:rsidRPr="0016144F">
        <w:rPr>
          <w:rFonts w:ascii="Times New Roman" w:hAnsi="Times New Roman"/>
          <w:iCs/>
          <w:sz w:val="20"/>
          <w:szCs w:val="20"/>
          <w:lang w:val="id-ID"/>
        </w:rPr>
        <w:t xml:space="preserve">) dan metode </w:t>
      </w:r>
      <w:r w:rsidRPr="0016144F">
        <w:rPr>
          <w:rFonts w:ascii="Times New Roman" w:hAnsi="Times New Roman"/>
          <w:i/>
          <w:iCs/>
          <w:sz w:val="20"/>
          <w:szCs w:val="20"/>
          <w:lang w:val="id-ID"/>
        </w:rPr>
        <w:t>Oreste</w:t>
      </w:r>
      <w:r w:rsidRPr="0016144F">
        <w:rPr>
          <w:rFonts w:ascii="Times New Roman" w:hAnsi="Times New Roman"/>
          <w:iCs/>
          <w:sz w:val="20"/>
          <w:szCs w:val="20"/>
          <w:lang w:val="id-ID"/>
        </w:rPr>
        <w:t xml:space="preserve"> yaitu, Saga rambat, Kapulaga, Jahe, Kembang Pukul Empat dan Nusa Indah Putih. </w:t>
      </w:r>
      <w:r w:rsidRPr="0016144F">
        <w:rPr>
          <w:rFonts w:ascii="Times New Roman" w:hAnsi="Times New Roman"/>
          <w:sz w:val="20"/>
          <w:szCs w:val="20"/>
        </w:rPr>
        <w:t xml:space="preserve">Untuk perhitungan manual </w:t>
      </w:r>
      <w:r w:rsidRPr="0016144F">
        <w:rPr>
          <w:rFonts w:ascii="Times New Roman" w:hAnsi="Times New Roman"/>
          <w:sz w:val="20"/>
          <w:szCs w:val="20"/>
          <w:lang w:val="id-ID"/>
        </w:rPr>
        <w:t>nilai dari tanaman obat herbal</w:t>
      </w:r>
      <w:r w:rsidRPr="0016144F">
        <w:rPr>
          <w:rFonts w:ascii="Times New Roman" w:hAnsi="Times New Roman"/>
          <w:sz w:val="20"/>
          <w:szCs w:val="20"/>
        </w:rPr>
        <w:t xml:space="preserve"> dengan metode</w:t>
      </w:r>
      <w:r w:rsidRPr="0016144F">
        <w:rPr>
          <w:rFonts w:ascii="Times New Roman" w:hAnsi="Times New Roman"/>
          <w:iCs/>
          <w:sz w:val="20"/>
          <w:szCs w:val="20"/>
          <w:lang w:val="id-ID"/>
        </w:rPr>
        <w:t xml:space="preserve"> ROC (</w:t>
      </w:r>
      <w:r w:rsidRPr="0016144F">
        <w:rPr>
          <w:rFonts w:ascii="Times New Roman" w:hAnsi="Times New Roman"/>
          <w:i/>
          <w:iCs/>
          <w:sz w:val="20"/>
          <w:szCs w:val="20"/>
          <w:lang w:val="id-ID"/>
        </w:rPr>
        <w:t xml:space="preserve">Rank </w:t>
      </w:r>
      <w:r w:rsidRPr="0016144F">
        <w:rPr>
          <w:rFonts w:ascii="Times New Roman" w:hAnsi="Times New Roman"/>
          <w:i/>
          <w:iCs/>
          <w:sz w:val="20"/>
          <w:szCs w:val="20"/>
          <w:lang w:val="id-ID"/>
        </w:rPr>
        <w:lastRenderedPageBreak/>
        <w:t>Order Centroid</w:t>
      </w:r>
      <w:r w:rsidRPr="0016144F">
        <w:rPr>
          <w:rFonts w:ascii="Times New Roman" w:hAnsi="Times New Roman"/>
          <w:iCs/>
          <w:sz w:val="20"/>
          <w:szCs w:val="20"/>
          <w:lang w:val="id-ID"/>
        </w:rPr>
        <w:t xml:space="preserve">) dan metode </w:t>
      </w:r>
      <w:r w:rsidRPr="0016144F">
        <w:rPr>
          <w:rFonts w:ascii="Times New Roman" w:hAnsi="Times New Roman"/>
          <w:i/>
          <w:iCs/>
          <w:sz w:val="20"/>
          <w:szCs w:val="20"/>
          <w:lang w:val="id-ID"/>
        </w:rPr>
        <w:t>Oreste</w:t>
      </w:r>
      <w:r w:rsidRPr="0016144F">
        <w:rPr>
          <w:rFonts w:ascii="Times New Roman" w:hAnsi="Times New Roman"/>
          <w:i/>
          <w:iCs/>
          <w:sz w:val="20"/>
          <w:szCs w:val="20"/>
        </w:rPr>
        <w:t xml:space="preserve"> </w:t>
      </w:r>
      <w:r w:rsidRPr="0016144F">
        <w:rPr>
          <w:rFonts w:ascii="Times New Roman" w:hAnsi="Times New Roman"/>
          <w:sz w:val="20"/>
          <w:szCs w:val="20"/>
        </w:rPr>
        <w:t>secara lengkap</w:t>
      </w:r>
      <w:r w:rsidRPr="0016144F">
        <w:rPr>
          <w:rFonts w:ascii="Times New Roman" w:hAnsi="Times New Roman"/>
          <w:sz w:val="20"/>
          <w:szCs w:val="20"/>
          <w:lang w:val="id-ID"/>
        </w:rPr>
        <w:t xml:space="preserve"> adalah sebagai berikut : </w:t>
      </w:r>
    </w:p>
    <w:p w:rsidR="0016144F" w:rsidRPr="0016144F" w:rsidRDefault="0016144F" w:rsidP="0016144F">
      <w:pPr>
        <w:pStyle w:val="ListParagraph"/>
        <w:spacing w:line="360" w:lineRule="auto"/>
        <w:ind w:left="0"/>
        <w:jc w:val="both"/>
        <w:rPr>
          <w:rFonts w:ascii="Times New Roman" w:hAnsi="Times New Roman"/>
          <w:i/>
          <w:sz w:val="20"/>
          <w:szCs w:val="20"/>
          <w:lang w:val="id-ID"/>
        </w:rPr>
      </w:pPr>
      <w:r w:rsidRPr="0016144F">
        <w:rPr>
          <w:rFonts w:ascii="Times New Roman" w:hAnsi="Times New Roman"/>
          <w:sz w:val="20"/>
          <w:szCs w:val="20"/>
          <w:lang w:val="id-ID"/>
        </w:rPr>
        <w:t xml:space="preserve">Data tanaman obat untuk penyakit amandel yang disesuaikan dengan kriteria yang telah diinputkan oleh </w:t>
      </w:r>
      <w:r w:rsidRPr="0016144F">
        <w:rPr>
          <w:rFonts w:ascii="Times New Roman" w:hAnsi="Times New Roman"/>
          <w:i/>
          <w:sz w:val="20"/>
          <w:szCs w:val="20"/>
          <w:lang w:val="id-ID"/>
        </w:rPr>
        <w:t>user</w:t>
      </w:r>
    </w:p>
    <w:p w:rsidR="0016144F" w:rsidRPr="00F07454" w:rsidRDefault="0016144F" w:rsidP="00F07454">
      <w:pPr>
        <w:pStyle w:val="ListParagraph"/>
        <w:spacing w:after="0" w:line="360" w:lineRule="auto"/>
        <w:ind w:left="0"/>
        <w:jc w:val="center"/>
        <w:rPr>
          <w:rFonts w:ascii="Times New Roman" w:hAnsi="Times New Roman"/>
          <w:sz w:val="18"/>
          <w:szCs w:val="20"/>
        </w:rPr>
      </w:pPr>
      <w:r w:rsidRPr="00F07454">
        <w:rPr>
          <w:rFonts w:ascii="Times New Roman" w:hAnsi="Times New Roman"/>
          <w:sz w:val="18"/>
          <w:szCs w:val="20"/>
          <w:lang w:val="id-ID"/>
        </w:rPr>
        <w:t>Tabel 2. Data kriteria tanaman yang akan diuji</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67"/>
        <w:gridCol w:w="708"/>
        <w:gridCol w:w="851"/>
        <w:gridCol w:w="850"/>
        <w:gridCol w:w="709"/>
      </w:tblGrid>
      <w:tr w:rsidR="0016144F" w:rsidRPr="00F07454" w:rsidTr="00F07454">
        <w:tc>
          <w:tcPr>
            <w:tcW w:w="993" w:type="dxa"/>
          </w:tcPr>
          <w:p w:rsidR="0016144F" w:rsidRPr="00F07454" w:rsidRDefault="0016144F" w:rsidP="0016144F">
            <w:pPr>
              <w:spacing w:line="360" w:lineRule="auto"/>
              <w:rPr>
                <w:sz w:val="12"/>
              </w:rPr>
            </w:pPr>
            <w:r w:rsidRPr="00F07454">
              <w:rPr>
                <w:sz w:val="12"/>
              </w:rPr>
              <w:t>Kriteria</w:t>
            </w:r>
          </w:p>
        </w:tc>
        <w:tc>
          <w:tcPr>
            <w:tcW w:w="567" w:type="dxa"/>
          </w:tcPr>
          <w:p w:rsidR="0016144F" w:rsidRPr="00F07454" w:rsidRDefault="0016144F" w:rsidP="0016144F">
            <w:pPr>
              <w:spacing w:line="360" w:lineRule="auto"/>
              <w:rPr>
                <w:sz w:val="12"/>
              </w:rPr>
            </w:pPr>
            <w:r w:rsidRPr="00F07454">
              <w:rPr>
                <w:sz w:val="12"/>
              </w:rPr>
              <w:t>Jahe</w:t>
            </w:r>
          </w:p>
        </w:tc>
        <w:tc>
          <w:tcPr>
            <w:tcW w:w="708" w:type="dxa"/>
          </w:tcPr>
          <w:p w:rsidR="0016144F" w:rsidRPr="00F07454" w:rsidRDefault="0016144F" w:rsidP="0016144F">
            <w:pPr>
              <w:spacing w:line="360" w:lineRule="auto"/>
              <w:rPr>
                <w:sz w:val="12"/>
              </w:rPr>
            </w:pPr>
            <w:r w:rsidRPr="00F07454">
              <w:rPr>
                <w:sz w:val="12"/>
              </w:rPr>
              <w:t>Kapulaga</w:t>
            </w:r>
          </w:p>
        </w:tc>
        <w:tc>
          <w:tcPr>
            <w:tcW w:w="851" w:type="dxa"/>
          </w:tcPr>
          <w:p w:rsidR="0016144F" w:rsidRPr="00F07454" w:rsidRDefault="0016144F" w:rsidP="0016144F">
            <w:pPr>
              <w:spacing w:line="360" w:lineRule="auto"/>
              <w:rPr>
                <w:sz w:val="12"/>
              </w:rPr>
            </w:pPr>
            <w:r w:rsidRPr="00F07454">
              <w:rPr>
                <w:sz w:val="12"/>
              </w:rPr>
              <w:t>Kembang Pukul Empat</w:t>
            </w:r>
          </w:p>
        </w:tc>
        <w:tc>
          <w:tcPr>
            <w:tcW w:w="850" w:type="dxa"/>
          </w:tcPr>
          <w:p w:rsidR="0016144F" w:rsidRPr="00F07454" w:rsidRDefault="0016144F" w:rsidP="0016144F">
            <w:pPr>
              <w:spacing w:line="360" w:lineRule="auto"/>
              <w:rPr>
                <w:sz w:val="12"/>
              </w:rPr>
            </w:pPr>
            <w:r w:rsidRPr="00F07454">
              <w:rPr>
                <w:sz w:val="12"/>
              </w:rPr>
              <w:t>Nusa Indah Putih</w:t>
            </w:r>
          </w:p>
        </w:tc>
        <w:tc>
          <w:tcPr>
            <w:tcW w:w="709" w:type="dxa"/>
          </w:tcPr>
          <w:p w:rsidR="0016144F" w:rsidRPr="00F07454" w:rsidRDefault="0016144F" w:rsidP="0016144F">
            <w:pPr>
              <w:spacing w:line="360" w:lineRule="auto"/>
              <w:rPr>
                <w:sz w:val="12"/>
              </w:rPr>
            </w:pPr>
            <w:r w:rsidRPr="00F07454">
              <w:rPr>
                <w:sz w:val="12"/>
              </w:rPr>
              <w:t xml:space="preserve">Saga Rambat </w:t>
            </w:r>
          </w:p>
        </w:tc>
      </w:tr>
      <w:tr w:rsidR="0016144F" w:rsidRPr="00F07454" w:rsidTr="00F07454">
        <w:tc>
          <w:tcPr>
            <w:tcW w:w="993" w:type="dxa"/>
          </w:tcPr>
          <w:p w:rsidR="0016144F" w:rsidRPr="00F07454" w:rsidRDefault="0016144F" w:rsidP="0016144F">
            <w:pPr>
              <w:spacing w:line="360" w:lineRule="auto"/>
              <w:rPr>
                <w:sz w:val="12"/>
              </w:rPr>
            </w:pPr>
            <w:r w:rsidRPr="00F07454">
              <w:rPr>
                <w:sz w:val="12"/>
              </w:rPr>
              <w:t>Tekanan darah</w:t>
            </w:r>
          </w:p>
        </w:tc>
        <w:tc>
          <w:tcPr>
            <w:tcW w:w="567" w:type="dxa"/>
          </w:tcPr>
          <w:p w:rsidR="0016144F" w:rsidRPr="00F07454" w:rsidRDefault="0016144F" w:rsidP="0016144F">
            <w:pPr>
              <w:spacing w:line="360" w:lineRule="auto"/>
              <w:rPr>
                <w:sz w:val="12"/>
              </w:rPr>
            </w:pPr>
            <w:r w:rsidRPr="00F07454">
              <w:rPr>
                <w:sz w:val="12"/>
              </w:rPr>
              <w:t>0,611</w:t>
            </w:r>
          </w:p>
        </w:tc>
        <w:tc>
          <w:tcPr>
            <w:tcW w:w="708" w:type="dxa"/>
          </w:tcPr>
          <w:p w:rsidR="0016144F" w:rsidRPr="00F07454" w:rsidRDefault="0016144F" w:rsidP="0016144F">
            <w:pPr>
              <w:spacing w:line="360" w:lineRule="auto"/>
              <w:rPr>
                <w:sz w:val="12"/>
              </w:rPr>
            </w:pPr>
            <w:r w:rsidRPr="00F07454">
              <w:rPr>
                <w:sz w:val="12"/>
              </w:rPr>
              <w:t>0,611</w:t>
            </w:r>
          </w:p>
        </w:tc>
        <w:tc>
          <w:tcPr>
            <w:tcW w:w="851" w:type="dxa"/>
          </w:tcPr>
          <w:p w:rsidR="0016144F" w:rsidRPr="00F07454" w:rsidRDefault="0016144F" w:rsidP="0016144F">
            <w:pPr>
              <w:spacing w:line="360" w:lineRule="auto"/>
              <w:rPr>
                <w:sz w:val="12"/>
              </w:rPr>
            </w:pPr>
            <w:r w:rsidRPr="00F07454">
              <w:rPr>
                <w:sz w:val="12"/>
              </w:rPr>
              <w:t>0,278</w:t>
            </w:r>
          </w:p>
        </w:tc>
        <w:tc>
          <w:tcPr>
            <w:tcW w:w="850" w:type="dxa"/>
          </w:tcPr>
          <w:p w:rsidR="0016144F" w:rsidRPr="00F07454" w:rsidRDefault="0016144F" w:rsidP="0016144F">
            <w:pPr>
              <w:spacing w:line="360" w:lineRule="auto"/>
              <w:rPr>
                <w:sz w:val="12"/>
              </w:rPr>
            </w:pPr>
            <w:r w:rsidRPr="00F07454">
              <w:rPr>
                <w:sz w:val="12"/>
              </w:rPr>
              <w:t>0,278</w:t>
            </w:r>
          </w:p>
        </w:tc>
        <w:tc>
          <w:tcPr>
            <w:tcW w:w="709" w:type="dxa"/>
          </w:tcPr>
          <w:p w:rsidR="0016144F" w:rsidRPr="00F07454" w:rsidRDefault="0016144F" w:rsidP="0016144F">
            <w:pPr>
              <w:spacing w:line="360" w:lineRule="auto"/>
              <w:rPr>
                <w:sz w:val="12"/>
              </w:rPr>
            </w:pPr>
            <w:r w:rsidRPr="00F07454">
              <w:rPr>
                <w:sz w:val="12"/>
              </w:rPr>
              <w:t>0,611</w:t>
            </w:r>
          </w:p>
        </w:tc>
      </w:tr>
      <w:tr w:rsidR="0016144F" w:rsidRPr="00F07454" w:rsidTr="00F07454">
        <w:tc>
          <w:tcPr>
            <w:tcW w:w="993" w:type="dxa"/>
          </w:tcPr>
          <w:p w:rsidR="0016144F" w:rsidRPr="00F07454" w:rsidRDefault="0016144F" w:rsidP="0016144F">
            <w:pPr>
              <w:spacing w:line="360" w:lineRule="auto"/>
              <w:rPr>
                <w:sz w:val="12"/>
              </w:rPr>
            </w:pPr>
            <w:r w:rsidRPr="00F07454">
              <w:rPr>
                <w:sz w:val="12"/>
              </w:rPr>
              <w:t>Berat Badan</w:t>
            </w:r>
          </w:p>
        </w:tc>
        <w:tc>
          <w:tcPr>
            <w:tcW w:w="567" w:type="dxa"/>
          </w:tcPr>
          <w:p w:rsidR="0016144F" w:rsidRPr="00F07454" w:rsidRDefault="0016144F" w:rsidP="0016144F">
            <w:pPr>
              <w:spacing w:line="360" w:lineRule="auto"/>
              <w:rPr>
                <w:sz w:val="12"/>
              </w:rPr>
            </w:pPr>
            <w:r w:rsidRPr="00F07454">
              <w:rPr>
                <w:sz w:val="12"/>
              </w:rPr>
              <w:t>0,110</w:t>
            </w:r>
          </w:p>
        </w:tc>
        <w:tc>
          <w:tcPr>
            <w:tcW w:w="708" w:type="dxa"/>
          </w:tcPr>
          <w:p w:rsidR="0016144F" w:rsidRPr="00F07454" w:rsidRDefault="0016144F" w:rsidP="0016144F">
            <w:pPr>
              <w:spacing w:line="360" w:lineRule="auto"/>
              <w:rPr>
                <w:sz w:val="12"/>
              </w:rPr>
            </w:pPr>
            <w:r w:rsidRPr="00F07454">
              <w:rPr>
                <w:sz w:val="12"/>
              </w:rPr>
              <w:t>0,278</w:t>
            </w:r>
          </w:p>
        </w:tc>
        <w:tc>
          <w:tcPr>
            <w:tcW w:w="851" w:type="dxa"/>
          </w:tcPr>
          <w:p w:rsidR="0016144F" w:rsidRPr="00F07454" w:rsidRDefault="0016144F" w:rsidP="0016144F">
            <w:pPr>
              <w:spacing w:line="360" w:lineRule="auto"/>
              <w:rPr>
                <w:sz w:val="12"/>
              </w:rPr>
            </w:pPr>
            <w:r w:rsidRPr="00F07454">
              <w:rPr>
                <w:sz w:val="12"/>
              </w:rPr>
              <w:t>0,278</w:t>
            </w:r>
          </w:p>
        </w:tc>
        <w:tc>
          <w:tcPr>
            <w:tcW w:w="850" w:type="dxa"/>
          </w:tcPr>
          <w:p w:rsidR="0016144F" w:rsidRPr="00F07454" w:rsidRDefault="0016144F" w:rsidP="0016144F">
            <w:pPr>
              <w:spacing w:line="360" w:lineRule="auto"/>
              <w:rPr>
                <w:sz w:val="12"/>
              </w:rPr>
            </w:pPr>
            <w:r w:rsidRPr="00F07454">
              <w:rPr>
                <w:sz w:val="12"/>
              </w:rPr>
              <w:t>0,278</w:t>
            </w:r>
          </w:p>
        </w:tc>
        <w:tc>
          <w:tcPr>
            <w:tcW w:w="709" w:type="dxa"/>
          </w:tcPr>
          <w:p w:rsidR="0016144F" w:rsidRPr="00F07454" w:rsidRDefault="0016144F" w:rsidP="0016144F">
            <w:pPr>
              <w:spacing w:line="360" w:lineRule="auto"/>
              <w:rPr>
                <w:sz w:val="12"/>
              </w:rPr>
            </w:pPr>
            <w:r w:rsidRPr="00F07454">
              <w:rPr>
                <w:sz w:val="12"/>
              </w:rPr>
              <w:t>0,278</w:t>
            </w:r>
          </w:p>
        </w:tc>
      </w:tr>
      <w:tr w:rsidR="0016144F" w:rsidRPr="00F07454" w:rsidTr="00F07454">
        <w:tc>
          <w:tcPr>
            <w:tcW w:w="993" w:type="dxa"/>
          </w:tcPr>
          <w:p w:rsidR="0016144F" w:rsidRPr="00F07454" w:rsidRDefault="0016144F" w:rsidP="0016144F">
            <w:pPr>
              <w:spacing w:line="360" w:lineRule="auto"/>
              <w:rPr>
                <w:sz w:val="12"/>
              </w:rPr>
            </w:pPr>
            <w:r w:rsidRPr="00F07454">
              <w:rPr>
                <w:sz w:val="12"/>
              </w:rPr>
              <w:t>Jenis tanaman</w:t>
            </w:r>
          </w:p>
        </w:tc>
        <w:tc>
          <w:tcPr>
            <w:tcW w:w="567" w:type="dxa"/>
          </w:tcPr>
          <w:p w:rsidR="0016144F" w:rsidRPr="00F07454" w:rsidRDefault="0016144F" w:rsidP="0016144F">
            <w:pPr>
              <w:spacing w:line="360" w:lineRule="auto"/>
              <w:rPr>
                <w:sz w:val="12"/>
              </w:rPr>
            </w:pPr>
            <w:r w:rsidRPr="00F07454">
              <w:rPr>
                <w:sz w:val="12"/>
              </w:rPr>
              <w:t>0,15</w:t>
            </w:r>
          </w:p>
        </w:tc>
        <w:tc>
          <w:tcPr>
            <w:tcW w:w="708" w:type="dxa"/>
          </w:tcPr>
          <w:p w:rsidR="0016144F" w:rsidRPr="00F07454" w:rsidRDefault="0016144F" w:rsidP="0016144F">
            <w:pPr>
              <w:spacing w:line="360" w:lineRule="auto"/>
              <w:rPr>
                <w:sz w:val="12"/>
              </w:rPr>
            </w:pPr>
            <w:r w:rsidRPr="00F07454">
              <w:rPr>
                <w:sz w:val="12"/>
              </w:rPr>
              <w:t>0,09</w:t>
            </w:r>
          </w:p>
        </w:tc>
        <w:tc>
          <w:tcPr>
            <w:tcW w:w="851" w:type="dxa"/>
          </w:tcPr>
          <w:p w:rsidR="0016144F" w:rsidRPr="00F07454" w:rsidRDefault="0016144F" w:rsidP="0016144F">
            <w:pPr>
              <w:spacing w:line="360" w:lineRule="auto"/>
              <w:rPr>
                <w:sz w:val="12"/>
              </w:rPr>
            </w:pPr>
            <w:r w:rsidRPr="00F07454">
              <w:rPr>
                <w:sz w:val="12"/>
              </w:rPr>
              <w:t>0,15</w:t>
            </w:r>
          </w:p>
        </w:tc>
        <w:tc>
          <w:tcPr>
            <w:tcW w:w="850" w:type="dxa"/>
          </w:tcPr>
          <w:p w:rsidR="0016144F" w:rsidRPr="00F07454" w:rsidRDefault="0016144F" w:rsidP="0016144F">
            <w:pPr>
              <w:spacing w:line="360" w:lineRule="auto"/>
              <w:rPr>
                <w:sz w:val="12"/>
              </w:rPr>
            </w:pPr>
            <w:r w:rsidRPr="00F07454">
              <w:rPr>
                <w:sz w:val="12"/>
              </w:rPr>
              <w:t>0,04</w:t>
            </w:r>
          </w:p>
        </w:tc>
        <w:tc>
          <w:tcPr>
            <w:tcW w:w="709" w:type="dxa"/>
          </w:tcPr>
          <w:p w:rsidR="0016144F" w:rsidRPr="00F07454" w:rsidRDefault="0016144F" w:rsidP="0016144F">
            <w:pPr>
              <w:spacing w:line="360" w:lineRule="auto"/>
              <w:rPr>
                <w:sz w:val="12"/>
              </w:rPr>
            </w:pPr>
            <w:r w:rsidRPr="00F07454">
              <w:rPr>
                <w:sz w:val="12"/>
              </w:rPr>
              <w:t>0,45</w:t>
            </w:r>
          </w:p>
        </w:tc>
      </w:tr>
      <w:tr w:rsidR="0016144F" w:rsidRPr="00F07454" w:rsidTr="00F07454">
        <w:tc>
          <w:tcPr>
            <w:tcW w:w="993" w:type="dxa"/>
          </w:tcPr>
          <w:p w:rsidR="0016144F" w:rsidRPr="00F07454" w:rsidRDefault="0016144F" w:rsidP="0016144F">
            <w:pPr>
              <w:spacing w:line="360" w:lineRule="auto"/>
              <w:rPr>
                <w:sz w:val="12"/>
              </w:rPr>
            </w:pPr>
            <w:r w:rsidRPr="00F07454">
              <w:rPr>
                <w:sz w:val="12"/>
              </w:rPr>
              <w:t>Khasiat Tanaman</w:t>
            </w:r>
          </w:p>
        </w:tc>
        <w:tc>
          <w:tcPr>
            <w:tcW w:w="567" w:type="dxa"/>
          </w:tcPr>
          <w:p w:rsidR="0016144F" w:rsidRPr="00F07454" w:rsidRDefault="0016144F" w:rsidP="0016144F">
            <w:pPr>
              <w:spacing w:line="360" w:lineRule="auto"/>
              <w:rPr>
                <w:sz w:val="12"/>
              </w:rPr>
            </w:pPr>
            <w:r w:rsidRPr="00F07454">
              <w:rPr>
                <w:sz w:val="12"/>
              </w:rPr>
              <w:t>3</w:t>
            </w:r>
          </w:p>
        </w:tc>
        <w:tc>
          <w:tcPr>
            <w:tcW w:w="708" w:type="dxa"/>
          </w:tcPr>
          <w:p w:rsidR="0016144F" w:rsidRPr="00F07454" w:rsidRDefault="0016144F" w:rsidP="0016144F">
            <w:pPr>
              <w:spacing w:line="360" w:lineRule="auto"/>
              <w:rPr>
                <w:sz w:val="12"/>
              </w:rPr>
            </w:pPr>
            <w:r w:rsidRPr="00F07454">
              <w:rPr>
                <w:sz w:val="12"/>
              </w:rPr>
              <w:t>6</w:t>
            </w:r>
          </w:p>
        </w:tc>
        <w:tc>
          <w:tcPr>
            <w:tcW w:w="851" w:type="dxa"/>
          </w:tcPr>
          <w:p w:rsidR="0016144F" w:rsidRPr="00F07454" w:rsidRDefault="0016144F" w:rsidP="0016144F">
            <w:pPr>
              <w:spacing w:line="360" w:lineRule="auto"/>
              <w:rPr>
                <w:sz w:val="12"/>
              </w:rPr>
            </w:pPr>
            <w:r w:rsidRPr="00F07454">
              <w:rPr>
                <w:sz w:val="12"/>
              </w:rPr>
              <w:t>4</w:t>
            </w:r>
          </w:p>
        </w:tc>
        <w:tc>
          <w:tcPr>
            <w:tcW w:w="850" w:type="dxa"/>
          </w:tcPr>
          <w:p w:rsidR="0016144F" w:rsidRPr="00F07454" w:rsidRDefault="0016144F" w:rsidP="0016144F">
            <w:pPr>
              <w:spacing w:line="360" w:lineRule="auto"/>
              <w:rPr>
                <w:sz w:val="12"/>
              </w:rPr>
            </w:pPr>
            <w:r w:rsidRPr="00F07454">
              <w:rPr>
                <w:sz w:val="12"/>
              </w:rPr>
              <w:t>12</w:t>
            </w:r>
          </w:p>
        </w:tc>
        <w:tc>
          <w:tcPr>
            <w:tcW w:w="709" w:type="dxa"/>
          </w:tcPr>
          <w:p w:rsidR="0016144F" w:rsidRPr="00F07454" w:rsidRDefault="0016144F" w:rsidP="0016144F">
            <w:pPr>
              <w:spacing w:line="360" w:lineRule="auto"/>
              <w:rPr>
                <w:sz w:val="12"/>
              </w:rPr>
            </w:pPr>
            <w:r w:rsidRPr="00F07454">
              <w:rPr>
                <w:sz w:val="12"/>
              </w:rPr>
              <w:t>8</w:t>
            </w:r>
          </w:p>
        </w:tc>
      </w:tr>
      <w:tr w:rsidR="0016144F" w:rsidRPr="00F07454" w:rsidTr="00F07454">
        <w:tc>
          <w:tcPr>
            <w:tcW w:w="993" w:type="dxa"/>
          </w:tcPr>
          <w:p w:rsidR="0016144F" w:rsidRPr="00F07454" w:rsidRDefault="0016144F" w:rsidP="0016144F">
            <w:pPr>
              <w:spacing w:line="360" w:lineRule="auto"/>
              <w:rPr>
                <w:sz w:val="12"/>
              </w:rPr>
            </w:pPr>
            <w:r w:rsidRPr="00F07454">
              <w:rPr>
                <w:sz w:val="12"/>
              </w:rPr>
              <w:t>Kandungan Zat</w:t>
            </w:r>
          </w:p>
        </w:tc>
        <w:tc>
          <w:tcPr>
            <w:tcW w:w="567" w:type="dxa"/>
          </w:tcPr>
          <w:p w:rsidR="0016144F" w:rsidRPr="00F07454" w:rsidRDefault="0016144F" w:rsidP="0016144F">
            <w:pPr>
              <w:spacing w:line="360" w:lineRule="auto"/>
              <w:rPr>
                <w:sz w:val="12"/>
              </w:rPr>
            </w:pPr>
            <w:r w:rsidRPr="00F07454">
              <w:rPr>
                <w:sz w:val="12"/>
              </w:rPr>
              <w:t>15</w:t>
            </w:r>
          </w:p>
        </w:tc>
        <w:tc>
          <w:tcPr>
            <w:tcW w:w="708" w:type="dxa"/>
          </w:tcPr>
          <w:p w:rsidR="0016144F" w:rsidRPr="00F07454" w:rsidRDefault="0016144F" w:rsidP="0016144F">
            <w:pPr>
              <w:spacing w:line="360" w:lineRule="auto"/>
              <w:rPr>
                <w:sz w:val="12"/>
              </w:rPr>
            </w:pPr>
            <w:r w:rsidRPr="00F07454">
              <w:rPr>
                <w:sz w:val="12"/>
              </w:rPr>
              <w:t>7</w:t>
            </w:r>
          </w:p>
        </w:tc>
        <w:tc>
          <w:tcPr>
            <w:tcW w:w="851" w:type="dxa"/>
          </w:tcPr>
          <w:p w:rsidR="0016144F" w:rsidRPr="00F07454" w:rsidRDefault="0016144F" w:rsidP="0016144F">
            <w:pPr>
              <w:spacing w:line="360" w:lineRule="auto"/>
              <w:rPr>
                <w:sz w:val="12"/>
              </w:rPr>
            </w:pPr>
            <w:r w:rsidRPr="00F07454">
              <w:rPr>
                <w:sz w:val="12"/>
              </w:rPr>
              <w:t>4</w:t>
            </w:r>
          </w:p>
        </w:tc>
        <w:tc>
          <w:tcPr>
            <w:tcW w:w="850" w:type="dxa"/>
          </w:tcPr>
          <w:p w:rsidR="0016144F" w:rsidRPr="00F07454" w:rsidRDefault="0016144F" w:rsidP="0016144F">
            <w:pPr>
              <w:spacing w:line="360" w:lineRule="auto"/>
              <w:rPr>
                <w:sz w:val="12"/>
              </w:rPr>
            </w:pPr>
            <w:r w:rsidRPr="00F07454">
              <w:rPr>
                <w:sz w:val="12"/>
              </w:rPr>
              <w:t>3</w:t>
            </w:r>
          </w:p>
        </w:tc>
        <w:tc>
          <w:tcPr>
            <w:tcW w:w="709" w:type="dxa"/>
          </w:tcPr>
          <w:p w:rsidR="0016144F" w:rsidRPr="00F07454" w:rsidRDefault="0016144F" w:rsidP="0016144F">
            <w:pPr>
              <w:spacing w:line="360" w:lineRule="auto"/>
              <w:rPr>
                <w:sz w:val="12"/>
              </w:rPr>
            </w:pPr>
            <w:r w:rsidRPr="00F07454">
              <w:rPr>
                <w:sz w:val="12"/>
              </w:rPr>
              <w:t>10</w:t>
            </w:r>
          </w:p>
        </w:tc>
      </w:tr>
    </w:tbl>
    <w:p w:rsidR="0016144F" w:rsidRPr="00F07454" w:rsidRDefault="0016144F" w:rsidP="0016144F">
      <w:pPr>
        <w:pStyle w:val="ListParagraph"/>
        <w:spacing w:line="360" w:lineRule="auto"/>
        <w:ind w:left="0"/>
        <w:jc w:val="both"/>
        <w:rPr>
          <w:rFonts w:ascii="Times New Roman" w:hAnsi="Times New Roman"/>
          <w:sz w:val="8"/>
          <w:szCs w:val="20"/>
          <w:lang w:val="id-ID"/>
        </w:rPr>
      </w:pPr>
    </w:p>
    <w:p w:rsidR="0016144F" w:rsidRPr="0016144F" w:rsidRDefault="0016144F" w:rsidP="0016144F">
      <w:pPr>
        <w:pStyle w:val="ListParagraph"/>
        <w:spacing w:line="360" w:lineRule="auto"/>
        <w:ind w:left="0" w:firstLine="300"/>
        <w:jc w:val="both"/>
        <w:rPr>
          <w:rFonts w:ascii="Times New Roman" w:hAnsi="Times New Roman"/>
          <w:sz w:val="20"/>
          <w:szCs w:val="20"/>
          <w:lang w:val="id-ID"/>
        </w:rPr>
      </w:pPr>
      <w:r w:rsidRPr="0016144F">
        <w:rPr>
          <w:rFonts w:ascii="Times New Roman" w:hAnsi="Times New Roman"/>
          <w:sz w:val="20"/>
          <w:szCs w:val="20"/>
          <w:lang w:val="id-ID"/>
        </w:rPr>
        <w:t xml:space="preserve">Jadikan dalam bentuk </w:t>
      </w:r>
      <w:r w:rsidRPr="0016144F">
        <w:rPr>
          <w:rFonts w:ascii="Times New Roman" w:hAnsi="Times New Roman"/>
          <w:i/>
          <w:iCs/>
          <w:sz w:val="20"/>
          <w:szCs w:val="20"/>
          <w:lang w:val="id-ID"/>
        </w:rPr>
        <w:t xml:space="preserve">Ordinal (Besson – Rank), </w:t>
      </w:r>
      <w:r w:rsidRPr="0016144F">
        <w:rPr>
          <w:rFonts w:ascii="Times New Roman" w:hAnsi="Times New Roman"/>
          <w:iCs/>
          <w:sz w:val="20"/>
          <w:szCs w:val="20"/>
          <w:lang w:val="id-ID"/>
        </w:rPr>
        <w:t>m</w:t>
      </w:r>
      <w:r w:rsidRPr="0016144F">
        <w:rPr>
          <w:rFonts w:ascii="Times New Roman" w:hAnsi="Times New Roman"/>
          <w:sz w:val="20"/>
          <w:szCs w:val="20"/>
          <w:lang w:val="id-ID"/>
        </w:rPr>
        <w:t>elakukan perangkingan untuk data yang telah disortir bedasarkan urutkan dari besar ke kecil. Rangking nilai alternatif dari kriteria terbesar diberi nilai 1, dan untuk nilai selanjutnya di urutkan berdasarkan nilai yang menjadi urutan selanjutnya.</w:t>
      </w:r>
    </w:p>
    <w:p w:rsidR="0016144F" w:rsidRPr="00F07454" w:rsidRDefault="0016144F" w:rsidP="00F07454">
      <w:pPr>
        <w:pStyle w:val="ListParagraph"/>
        <w:spacing w:after="0" w:line="360" w:lineRule="auto"/>
        <w:ind w:left="0"/>
        <w:jc w:val="center"/>
        <w:rPr>
          <w:rFonts w:ascii="Times New Roman" w:hAnsi="Times New Roman"/>
          <w:sz w:val="18"/>
          <w:szCs w:val="20"/>
          <w:lang w:val="id-ID"/>
        </w:rPr>
      </w:pPr>
      <w:r w:rsidRPr="00F07454">
        <w:rPr>
          <w:rFonts w:ascii="Times New Roman" w:hAnsi="Times New Roman"/>
          <w:sz w:val="18"/>
          <w:szCs w:val="20"/>
          <w:lang w:val="id-ID"/>
        </w:rPr>
        <w:t>Tabel 3. Tabel perangkiangan tanaman yang akan diuji</w:t>
      </w:r>
    </w:p>
    <w:tbl>
      <w:tblPr>
        <w:tblW w:w="5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91"/>
        <w:gridCol w:w="425"/>
        <w:gridCol w:w="491"/>
        <w:gridCol w:w="425"/>
        <w:gridCol w:w="491"/>
        <w:gridCol w:w="426"/>
        <w:gridCol w:w="491"/>
        <w:gridCol w:w="425"/>
        <w:gridCol w:w="491"/>
        <w:gridCol w:w="425"/>
      </w:tblGrid>
      <w:tr w:rsidR="0016144F" w:rsidRPr="00F07454" w:rsidTr="00F07454">
        <w:tc>
          <w:tcPr>
            <w:tcW w:w="851" w:type="dxa"/>
          </w:tcPr>
          <w:p w:rsidR="0016144F" w:rsidRPr="00F07454" w:rsidRDefault="0016144F" w:rsidP="0016144F">
            <w:pPr>
              <w:spacing w:line="360" w:lineRule="auto"/>
              <w:rPr>
                <w:sz w:val="10"/>
                <w:szCs w:val="16"/>
              </w:rPr>
            </w:pPr>
            <w:r w:rsidRPr="00F07454">
              <w:rPr>
                <w:sz w:val="10"/>
                <w:szCs w:val="16"/>
              </w:rPr>
              <w:t>Kriteria</w:t>
            </w:r>
          </w:p>
        </w:tc>
        <w:tc>
          <w:tcPr>
            <w:tcW w:w="916" w:type="dxa"/>
            <w:gridSpan w:val="2"/>
          </w:tcPr>
          <w:p w:rsidR="0016144F" w:rsidRPr="00F07454" w:rsidRDefault="0016144F" w:rsidP="0016144F">
            <w:pPr>
              <w:spacing w:line="360" w:lineRule="auto"/>
              <w:rPr>
                <w:sz w:val="10"/>
                <w:szCs w:val="16"/>
              </w:rPr>
            </w:pPr>
            <w:r w:rsidRPr="00F07454">
              <w:rPr>
                <w:sz w:val="10"/>
                <w:szCs w:val="16"/>
              </w:rPr>
              <w:t>Jahe</w:t>
            </w:r>
          </w:p>
        </w:tc>
        <w:tc>
          <w:tcPr>
            <w:tcW w:w="916" w:type="dxa"/>
            <w:gridSpan w:val="2"/>
          </w:tcPr>
          <w:p w:rsidR="0016144F" w:rsidRPr="00F07454" w:rsidRDefault="0016144F" w:rsidP="0016144F">
            <w:pPr>
              <w:spacing w:line="360" w:lineRule="auto"/>
              <w:rPr>
                <w:sz w:val="10"/>
                <w:szCs w:val="16"/>
              </w:rPr>
            </w:pPr>
            <w:r w:rsidRPr="00F07454">
              <w:rPr>
                <w:sz w:val="10"/>
                <w:szCs w:val="16"/>
              </w:rPr>
              <w:t>Kapulaga</w:t>
            </w:r>
          </w:p>
        </w:tc>
        <w:tc>
          <w:tcPr>
            <w:tcW w:w="917" w:type="dxa"/>
            <w:gridSpan w:val="2"/>
          </w:tcPr>
          <w:p w:rsidR="0016144F" w:rsidRPr="00F07454" w:rsidRDefault="0016144F" w:rsidP="0016144F">
            <w:pPr>
              <w:spacing w:line="360" w:lineRule="auto"/>
              <w:rPr>
                <w:sz w:val="10"/>
                <w:szCs w:val="16"/>
              </w:rPr>
            </w:pPr>
            <w:r w:rsidRPr="00F07454">
              <w:rPr>
                <w:sz w:val="10"/>
                <w:szCs w:val="16"/>
              </w:rPr>
              <w:t>Kembang Pukul Empat</w:t>
            </w:r>
          </w:p>
        </w:tc>
        <w:tc>
          <w:tcPr>
            <w:tcW w:w="916" w:type="dxa"/>
            <w:gridSpan w:val="2"/>
          </w:tcPr>
          <w:p w:rsidR="0016144F" w:rsidRPr="00F07454" w:rsidRDefault="0016144F" w:rsidP="0016144F">
            <w:pPr>
              <w:spacing w:line="360" w:lineRule="auto"/>
              <w:rPr>
                <w:sz w:val="10"/>
                <w:szCs w:val="16"/>
              </w:rPr>
            </w:pPr>
            <w:r w:rsidRPr="00F07454">
              <w:rPr>
                <w:sz w:val="10"/>
                <w:szCs w:val="16"/>
              </w:rPr>
              <w:t>Nusa Indah Putih</w:t>
            </w:r>
          </w:p>
        </w:tc>
        <w:tc>
          <w:tcPr>
            <w:tcW w:w="916" w:type="dxa"/>
            <w:gridSpan w:val="2"/>
          </w:tcPr>
          <w:p w:rsidR="0016144F" w:rsidRPr="00F07454" w:rsidRDefault="0016144F" w:rsidP="0016144F">
            <w:pPr>
              <w:spacing w:line="360" w:lineRule="auto"/>
              <w:rPr>
                <w:sz w:val="10"/>
                <w:szCs w:val="16"/>
              </w:rPr>
            </w:pPr>
            <w:r w:rsidRPr="00F07454">
              <w:rPr>
                <w:sz w:val="10"/>
                <w:szCs w:val="16"/>
              </w:rPr>
              <w:t xml:space="preserve">Saga Rambat </w:t>
            </w:r>
          </w:p>
        </w:tc>
      </w:tr>
      <w:tr w:rsidR="0016144F" w:rsidRPr="00F07454" w:rsidTr="00F07454">
        <w:tc>
          <w:tcPr>
            <w:tcW w:w="851" w:type="dxa"/>
          </w:tcPr>
          <w:p w:rsidR="0016144F" w:rsidRPr="00F07454" w:rsidRDefault="0016144F" w:rsidP="0016144F">
            <w:pPr>
              <w:spacing w:line="360" w:lineRule="auto"/>
              <w:rPr>
                <w:sz w:val="10"/>
                <w:szCs w:val="16"/>
              </w:rPr>
            </w:pPr>
            <w:r w:rsidRPr="00F07454">
              <w:rPr>
                <w:sz w:val="10"/>
                <w:szCs w:val="16"/>
              </w:rPr>
              <w:t>Tekanan darah</w:t>
            </w:r>
          </w:p>
        </w:tc>
        <w:tc>
          <w:tcPr>
            <w:tcW w:w="491" w:type="dxa"/>
          </w:tcPr>
          <w:p w:rsidR="0016144F" w:rsidRPr="00F07454" w:rsidRDefault="0016144F" w:rsidP="0016144F">
            <w:pPr>
              <w:spacing w:line="360" w:lineRule="auto"/>
              <w:rPr>
                <w:sz w:val="10"/>
                <w:szCs w:val="16"/>
              </w:rPr>
            </w:pPr>
            <w:r w:rsidRPr="00F07454">
              <w:rPr>
                <w:sz w:val="10"/>
                <w:szCs w:val="16"/>
              </w:rPr>
              <w:t>0,611</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w:t>
            </w:r>
          </w:p>
        </w:tc>
        <w:tc>
          <w:tcPr>
            <w:tcW w:w="491" w:type="dxa"/>
          </w:tcPr>
          <w:p w:rsidR="0016144F" w:rsidRPr="00F07454" w:rsidRDefault="0016144F" w:rsidP="0016144F">
            <w:pPr>
              <w:spacing w:line="360" w:lineRule="auto"/>
              <w:rPr>
                <w:sz w:val="10"/>
                <w:szCs w:val="16"/>
              </w:rPr>
            </w:pPr>
            <w:r w:rsidRPr="00F07454">
              <w:rPr>
                <w:sz w:val="10"/>
                <w:szCs w:val="16"/>
              </w:rPr>
              <w:t>0,611</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w:t>
            </w:r>
          </w:p>
        </w:tc>
        <w:tc>
          <w:tcPr>
            <w:tcW w:w="491" w:type="dxa"/>
          </w:tcPr>
          <w:p w:rsidR="0016144F" w:rsidRPr="00F07454" w:rsidRDefault="0016144F" w:rsidP="0016144F">
            <w:pPr>
              <w:spacing w:line="360" w:lineRule="auto"/>
              <w:rPr>
                <w:sz w:val="10"/>
                <w:szCs w:val="16"/>
              </w:rPr>
            </w:pPr>
            <w:r w:rsidRPr="00F07454">
              <w:rPr>
                <w:sz w:val="10"/>
                <w:szCs w:val="16"/>
              </w:rPr>
              <w:t>0,278</w:t>
            </w:r>
          </w:p>
        </w:tc>
        <w:tc>
          <w:tcPr>
            <w:tcW w:w="426"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4,5</w:t>
            </w:r>
          </w:p>
        </w:tc>
        <w:tc>
          <w:tcPr>
            <w:tcW w:w="491" w:type="dxa"/>
          </w:tcPr>
          <w:p w:rsidR="0016144F" w:rsidRPr="00F07454" w:rsidRDefault="0016144F" w:rsidP="0016144F">
            <w:pPr>
              <w:spacing w:line="360" w:lineRule="auto"/>
              <w:rPr>
                <w:sz w:val="10"/>
                <w:szCs w:val="16"/>
              </w:rPr>
            </w:pPr>
            <w:r w:rsidRPr="00F07454">
              <w:rPr>
                <w:sz w:val="10"/>
                <w:szCs w:val="16"/>
              </w:rPr>
              <w:t>0,278</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4,5</w:t>
            </w:r>
          </w:p>
        </w:tc>
        <w:tc>
          <w:tcPr>
            <w:tcW w:w="491" w:type="dxa"/>
          </w:tcPr>
          <w:p w:rsidR="0016144F" w:rsidRPr="00F07454" w:rsidRDefault="0016144F" w:rsidP="0016144F">
            <w:pPr>
              <w:spacing w:line="360" w:lineRule="auto"/>
              <w:rPr>
                <w:sz w:val="10"/>
                <w:szCs w:val="16"/>
              </w:rPr>
            </w:pPr>
            <w:r w:rsidRPr="00F07454">
              <w:rPr>
                <w:sz w:val="10"/>
                <w:szCs w:val="16"/>
              </w:rPr>
              <w:t>0,611</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w:t>
            </w:r>
          </w:p>
        </w:tc>
      </w:tr>
      <w:tr w:rsidR="0016144F" w:rsidRPr="00F07454" w:rsidTr="00F07454">
        <w:tc>
          <w:tcPr>
            <w:tcW w:w="851" w:type="dxa"/>
          </w:tcPr>
          <w:p w:rsidR="0016144F" w:rsidRPr="00F07454" w:rsidRDefault="0016144F" w:rsidP="0016144F">
            <w:pPr>
              <w:spacing w:line="360" w:lineRule="auto"/>
              <w:rPr>
                <w:sz w:val="10"/>
                <w:szCs w:val="16"/>
              </w:rPr>
            </w:pPr>
            <w:r w:rsidRPr="00F07454">
              <w:rPr>
                <w:sz w:val="10"/>
                <w:szCs w:val="16"/>
              </w:rPr>
              <w:t>Berat Badan</w:t>
            </w:r>
          </w:p>
        </w:tc>
        <w:tc>
          <w:tcPr>
            <w:tcW w:w="491" w:type="dxa"/>
          </w:tcPr>
          <w:p w:rsidR="0016144F" w:rsidRPr="00F07454" w:rsidRDefault="0016144F" w:rsidP="0016144F">
            <w:pPr>
              <w:spacing w:line="360" w:lineRule="auto"/>
              <w:rPr>
                <w:sz w:val="10"/>
                <w:szCs w:val="16"/>
              </w:rPr>
            </w:pPr>
            <w:r w:rsidRPr="00F07454">
              <w:rPr>
                <w:sz w:val="10"/>
                <w:szCs w:val="16"/>
              </w:rPr>
              <w:t>0,110</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5</w:t>
            </w:r>
          </w:p>
        </w:tc>
        <w:tc>
          <w:tcPr>
            <w:tcW w:w="491" w:type="dxa"/>
          </w:tcPr>
          <w:p w:rsidR="0016144F" w:rsidRPr="00F07454" w:rsidRDefault="0016144F" w:rsidP="0016144F">
            <w:pPr>
              <w:spacing w:line="360" w:lineRule="auto"/>
              <w:rPr>
                <w:sz w:val="10"/>
                <w:szCs w:val="16"/>
              </w:rPr>
            </w:pPr>
            <w:r w:rsidRPr="00F07454">
              <w:rPr>
                <w:sz w:val="10"/>
                <w:szCs w:val="16"/>
              </w:rPr>
              <w:t>0,278</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2,5</w:t>
            </w:r>
          </w:p>
        </w:tc>
        <w:tc>
          <w:tcPr>
            <w:tcW w:w="491" w:type="dxa"/>
          </w:tcPr>
          <w:p w:rsidR="0016144F" w:rsidRPr="00F07454" w:rsidRDefault="0016144F" w:rsidP="0016144F">
            <w:pPr>
              <w:spacing w:line="360" w:lineRule="auto"/>
              <w:rPr>
                <w:sz w:val="10"/>
                <w:szCs w:val="16"/>
              </w:rPr>
            </w:pPr>
            <w:r w:rsidRPr="00F07454">
              <w:rPr>
                <w:sz w:val="10"/>
                <w:szCs w:val="16"/>
              </w:rPr>
              <w:t>0,278</w:t>
            </w:r>
          </w:p>
        </w:tc>
        <w:tc>
          <w:tcPr>
            <w:tcW w:w="426"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2,5</w:t>
            </w:r>
          </w:p>
        </w:tc>
        <w:tc>
          <w:tcPr>
            <w:tcW w:w="491" w:type="dxa"/>
          </w:tcPr>
          <w:p w:rsidR="0016144F" w:rsidRPr="00F07454" w:rsidRDefault="0016144F" w:rsidP="0016144F">
            <w:pPr>
              <w:spacing w:line="360" w:lineRule="auto"/>
              <w:rPr>
                <w:sz w:val="10"/>
                <w:szCs w:val="16"/>
              </w:rPr>
            </w:pPr>
            <w:r w:rsidRPr="00F07454">
              <w:rPr>
                <w:sz w:val="10"/>
                <w:szCs w:val="16"/>
              </w:rPr>
              <w:t>0,278</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2,5</w:t>
            </w:r>
          </w:p>
        </w:tc>
        <w:tc>
          <w:tcPr>
            <w:tcW w:w="491" w:type="dxa"/>
          </w:tcPr>
          <w:p w:rsidR="0016144F" w:rsidRPr="00F07454" w:rsidRDefault="0016144F" w:rsidP="0016144F">
            <w:pPr>
              <w:spacing w:line="360" w:lineRule="auto"/>
              <w:rPr>
                <w:sz w:val="10"/>
                <w:szCs w:val="16"/>
              </w:rPr>
            </w:pPr>
            <w:r w:rsidRPr="00F07454">
              <w:rPr>
                <w:sz w:val="10"/>
                <w:szCs w:val="16"/>
              </w:rPr>
              <w:t>0,278</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2,5</w:t>
            </w:r>
          </w:p>
        </w:tc>
      </w:tr>
      <w:tr w:rsidR="0016144F" w:rsidRPr="00F07454" w:rsidTr="00F07454">
        <w:tc>
          <w:tcPr>
            <w:tcW w:w="851" w:type="dxa"/>
          </w:tcPr>
          <w:p w:rsidR="0016144F" w:rsidRPr="00F07454" w:rsidRDefault="0016144F" w:rsidP="0016144F">
            <w:pPr>
              <w:spacing w:line="360" w:lineRule="auto"/>
              <w:rPr>
                <w:sz w:val="10"/>
                <w:szCs w:val="16"/>
              </w:rPr>
            </w:pPr>
            <w:r w:rsidRPr="00F07454">
              <w:rPr>
                <w:sz w:val="10"/>
                <w:szCs w:val="16"/>
              </w:rPr>
              <w:t>Jenis tanaman</w:t>
            </w:r>
          </w:p>
        </w:tc>
        <w:tc>
          <w:tcPr>
            <w:tcW w:w="491" w:type="dxa"/>
          </w:tcPr>
          <w:p w:rsidR="0016144F" w:rsidRPr="00F07454" w:rsidRDefault="0016144F" w:rsidP="0016144F">
            <w:pPr>
              <w:spacing w:line="360" w:lineRule="auto"/>
              <w:rPr>
                <w:sz w:val="10"/>
                <w:szCs w:val="16"/>
              </w:rPr>
            </w:pPr>
            <w:r w:rsidRPr="00F07454">
              <w:rPr>
                <w:sz w:val="10"/>
                <w:szCs w:val="16"/>
              </w:rPr>
              <w:t>0,15</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2,5</w:t>
            </w:r>
          </w:p>
        </w:tc>
        <w:tc>
          <w:tcPr>
            <w:tcW w:w="491" w:type="dxa"/>
          </w:tcPr>
          <w:p w:rsidR="0016144F" w:rsidRPr="00F07454" w:rsidRDefault="0016144F" w:rsidP="0016144F">
            <w:pPr>
              <w:spacing w:line="360" w:lineRule="auto"/>
              <w:rPr>
                <w:sz w:val="10"/>
                <w:szCs w:val="16"/>
              </w:rPr>
            </w:pPr>
            <w:r w:rsidRPr="00F07454">
              <w:rPr>
                <w:sz w:val="10"/>
                <w:szCs w:val="16"/>
              </w:rPr>
              <w:t>0,09</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4</w:t>
            </w:r>
          </w:p>
        </w:tc>
        <w:tc>
          <w:tcPr>
            <w:tcW w:w="491" w:type="dxa"/>
          </w:tcPr>
          <w:p w:rsidR="0016144F" w:rsidRPr="00F07454" w:rsidRDefault="0016144F" w:rsidP="0016144F">
            <w:pPr>
              <w:spacing w:line="360" w:lineRule="auto"/>
              <w:rPr>
                <w:sz w:val="10"/>
                <w:szCs w:val="16"/>
              </w:rPr>
            </w:pPr>
            <w:r w:rsidRPr="00F07454">
              <w:rPr>
                <w:sz w:val="10"/>
                <w:szCs w:val="16"/>
              </w:rPr>
              <w:t>0,15</w:t>
            </w:r>
          </w:p>
        </w:tc>
        <w:tc>
          <w:tcPr>
            <w:tcW w:w="426"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2,5</w:t>
            </w:r>
          </w:p>
        </w:tc>
        <w:tc>
          <w:tcPr>
            <w:tcW w:w="491" w:type="dxa"/>
          </w:tcPr>
          <w:p w:rsidR="0016144F" w:rsidRPr="00F07454" w:rsidRDefault="0016144F" w:rsidP="0016144F">
            <w:pPr>
              <w:spacing w:line="360" w:lineRule="auto"/>
              <w:rPr>
                <w:sz w:val="10"/>
                <w:szCs w:val="16"/>
              </w:rPr>
            </w:pPr>
            <w:r w:rsidRPr="00F07454">
              <w:rPr>
                <w:sz w:val="10"/>
                <w:szCs w:val="16"/>
              </w:rPr>
              <w:t>0,04</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5</w:t>
            </w:r>
          </w:p>
        </w:tc>
        <w:tc>
          <w:tcPr>
            <w:tcW w:w="491" w:type="dxa"/>
          </w:tcPr>
          <w:p w:rsidR="0016144F" w:rsidRPr="00F07454" w:rsidRDefault="0016144F" w:rsidP="0016144F">
            <w:pPr>
              <w:spacing w:line="360" w:lineRule="auto"/>
              <w:rPr>
                <w:sz w:val="10"/>
                <w:szCs w:val="16"/>
              </w:rPr>
            </w:pPr>
            <w:r w:rsidRPr="00F07454">
              <w:rPr>
                <w:sz w:val="10"/>
                <w:szCs w:val="16"/>
              </w:rPr>
              <w:t>0,45</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1</w:t>
            </w:r>
          </w:p>
        </w:tc>
      </w:tr>
      <w:tr w:rsidR="0016144F" w:rsidRPr="00F07454" w:rsidTr="00F07454">
        <w:tc>
          <w:tcPr>
            <w:tcW w:w="851" w:type="dxa"/>
          </w:tcPr>
          <w:p w:rsidR="0016144F" w:rsidRPr="00F07454" w:rsidRDefault="0016144F" w:rsidP="0016144F">
            <w:pPr>
              <w:spacing w:line="360" w:lineRule="auto"/>
              <w:rPr>
                <w:sz w:val="10"/>
                <w:szCs w:val="16"/>
              </w:rPr>
            </w:pPr>
            <w:r w:rsidRPr="00F07454">
              <w:rPr>
                <w:sz w:val="10"/>
                <w:szCs w:val="16"/>
              </w:rPr>
              <w:t>Khasiat Tanaman</w:t>
            </w:r>
          </w:p>
        </w:tc>
        <w:tc>
          <w:tcPr>
            <w:tcW w:w="491" w:type="dxa"/>
          </w:tcPr>
          <w:p w:rsidR="0016144F" w:rsidRPr="00F07454" w:rsidRDefault="0016144F" w:rsidP="0016144F">
            <w:pPr>
              <w:spacing w:line="360" w:lineRule="auto"/>
              <w:rPr>
                <w:sz w:val="10"/>
                <w:szCs w:val="16"/>
              </w:rPr>
            </w:pPr>
            <w:r w:rsidRPr="00F07454">
              <w:rPr>
                <w:sz w:val="10"/>
                <w:szCs w:val="16"/>
              </w:rPr>
              <w:t>3</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5</w:t>
            </w:r>
          </w:p>
        </w:tc>
        <w:tc>
          <w:tcPr>
            <w:tcW w:w="491" w:type="dxa"/>
          </w:tcPr>
          <w:p w:rsidR="0016144F" w:rsidRPr="00F07454" w:rsidRDefault="0016144F" w:rsidP="0016144F">
            <w:pPr>
              <w:spacing w:line="360" w:lineRule="auto"/>
              <w:rPr>
                <w:sz w:val="10"/>
                <w:szCs w:val="16"/>
              </w:rPr>
            </w:pPr>
            <w:r w:rsidRPr="00F07454">
              <w:rPr>
                <w:sz w:val="10"/>
                <w:szCs w:val="16"/>
              </w:rPr>
              <w:t>6</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3</w:t>
            </w:r>
          </w:p>
        </w:tc>
        <w:tc>
          <w:tcPr>
            <w:tcW w:w="491" w:type="dxa"/>
          </w:tcPr>
          <w:p w:rsidR="0016144F" w:rsidRPr="00F07454" w:rsidRDefault="0016144F" w:rsidP="0016144F">
            <w:pPr>
              <w:spacing w:line="360" w:lineRule="auto"/>
              <w:rPr>
                <w:sz w:val="10"/>
                <w:szCs w:val="16"/>
              </w:rPr>
            </w:pPr>
            <w:r w:rsidRPr="00F07454">
              <w:rPr>
                <w:sz w:val="10"/>
                <w:szCs w:val="16"/>
              </w:rPr>
              <w:t>4</w:t>
            </w:r>
          </w:p>
        </w:tc>
        <w:tc>
          <w:tcPr>
            <w:tcW w:w="426"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4</w:t>
            </w:r>
          </w:p>
        </w:tc>
        <w:tc>
          <w:tcPr>
            <w:tcW w:w="491" w:type="dxa"/>
          </w:tcPr>
          <w:p w:rsidR="0016144F" w:rsidRPr="00F07454" w:rsidRDefault="0016144F" w:rsidP="0016144F">
            <w:pPr>
              <w:spacing w:line="360" w:lineRule="auto"/>
              <w:rPr>
                <w:sz w:val="10"/>
                <w:szCs w:val="16"/>
              </w:rPr>
            </w:pPr>
            <w:r w:rsidRPr="00F07454">
              <w:rPr>
                <w:sz w:val="10"/>
                <w:szCs w:val="16"/>
              </w:rPr>
              <w:t>12</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1</w:t>
            </w:r>
          </w:p>
        </w:tc>
        <w:tc>
          <w:tcPr>
            <w:tcW w:w="491" w:type="dxa"/>
          </w:tcPr>
          <w:p w:rsidR="0016144F" w:rsidRPr="00F07454" w:rsidRDefault="0016144F" w:rsidP="0016144F">
            <w:pPr>
              <w:spacing w:line="360" w:lineRule="auto"/>
              <w:rPr>
                <w:sz w:val="10"/>
                <w:szCs w:val="16"/>
              </w:rPr>
            </w:pPr>
            <w:r w:rsidRPr="00F07454">
              <w:rPr>
                <w:sz w:val="10"/>
                <w:szCs w:val="16"/>
              </w:rPr>
              <w:t>8</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w:t>
            </w:r>
          </w:p>
        </w:tc>
      </w:tr>
      <w:tr w:rsidR="0016144F" w:rsidRPr="00F07454" w:rsidTr="00F07454">
        <w:trPr>
          <w:trHeight w:val="77"/>
        </w:trPr>
        <w:tc>
          <w:tcPr>
            <w:tcW w:w="851" w:type="dxa"/>
          </w:tcPr>
          <w:p w:rsidR="0016144F" w:rsidRPr="00F07454" w:rsidRDefault="0016144F" w:rsidP="0016144F">
            <w:pPr>
              <w:spacing w:line="360" w:lineRule="auto"/>
              <w:rPr>
                <w:sz w:val="10"/>
                <w:szCs w:val="16"/>
              </w:rPr>
            </w:pPr>
            <w:r w:rsidRPr="00F07454">
              <w:rPr>
                <w:sz w:val="10"/>
                <w:szCs w:val="16"/>
              </w:rPr>
              <w:t>Kandungan Zat</w:t>
            </w:r>
          </w:p>
        </w:tc>
        <w:tc>
          <w:tcPr>
            <w:tcW w:w="491" w:type="dxa"/>
          </w:tcPr>
          <w:p w:rsidR="0016144F" w:rsidRPr="00F07454" w:rsidRDefault="0016144F" w:rsidP="0016144F">
            <w:pPr>
              <w:spacing w:line="360" w:lineRule="auto"/>
              <w:rPr>
                <w:sz w:val="10"/>
                <w:szCs w:val="16"/>
              </w:rPr>
            </w:pPr>
            <w:r w:rsidRPr="00F07454">
              <w:rPr>
                <w:sz w:val="10"/>
                <w:szCs w:val="16"/>
              </w:rPr>
              <w:t>15</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1</w:t>
            </w:r>
          </w:p>
        </w:tc>
        <w:tc>
          <w:tcPr>
            <w:tcW w:w="491" w:type="dxa"/>
          </w:tcPr>
          <w:p w:rsidR="0016144F" w:rsidRPr="00F07454" w:rsidRDefault="0016144F" w:rsidP="0016144F">
            <w:pPr>
              <w:spacing w:line="360" w:lineRule="auto"/>
              <w:rPr>
                <w:sz w:val="10"/>
                <w:szCs w:val="16"/>
              </w:rPr>
            </w:pPr>
            <w:r w:rsidRPr="00F07454">
              <w:rPr>
                <w:sz w:val="10"/>
                <w:szCs w:val="16"/>
              </w:rPr>
              <w:t>7</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3</w:t>
            </w:r>
          </w:p>
        </w:tc>
        <w:tc>
          <w:tcPr>
            <w:tcW w:w="491" w:type="dxa"/>
          </w:tcPr>
          <w:p w:rsidR="0016144F" w:rsidRPr="00F07454" w:rsidRDefault="0016144F" w:rsidP="0016144F">
            <w:pPr>
              <w:spacing w:line="360" w:lineRule="auto"/>
              <w:rPr>
                <w:sz w:val="10"/>
                <w:szCs w:val="16"/>
              </w:rPr>
            </w:pPr>
            <w:r w:rsidRPr="00F07454">
              <w:rPr>
                <w:sz w:val="10"/>
                <w:szCs w:val="16"/>
              </w:rPr>
              <w:t>4</w:t>
            </w:r>
          </w:p>
        </w:tc>
        <w:tc>
          <w:tcPr>
            <w:tcW w:w="426"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4</w:t>
            </w:r>
          </w:p>
        </w:tc>
        <w:tc>
          <w:tcPr>
            <w:tcW w:w="491" w:type="dxa"/>
          </w:tcPr>
          <w:p w:rsidR="0016144F" w:rsidRPr="00F07454" w:rsidRDefault="0016144F" w:rsidP="0016144F">
            <w:pPr>
              <w:spacing w:line="360" w:lineRule="auto"/>
              <w:rPr>
                <w:sz w:val="10"/>
                <w:szCs w:val="16"/>
              </w:rPr>
            </w:pPr>
            <w:r w:rsidRPr="00F07454">
              <w:rPr>
                <w:sz w:val="10"/>
                <w:szCs w:val="16"/>
              </w:rPr>
              <w:t>3</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5</w:t>
            </w:r>
          </w:p>
        </w:tc>
        <w:tc>
          <w:tcPr>
            <w:tcW w:w="491" w:type="dxa"/>
          </w:tcPr>
          <w:p w:rsidR="0016144F" w:rsidRPr="00F07454" w:rsidRDefault="0016144F" w:rsidP="0016144F">
            <w:pPr>
              <w:spacing w:line="360" w:lineRule="auto"/>
              <w:rPr>
                <w:sz w:val="10"/>
                <w:szCs w:val="16"/>
              </w:rPr>
            </w:pPr>
            <w:r w:rsidRPr="00F07454">
              <w:rPr>
                <w:sz w:val="10"/>
                <w:szCs w:val="16"/>
              </w:rPr>
              <w:t>10</w:t>
            </w:r>
          </w:p>
        </w:tc>
        <w:tc>
          <w:tcPr>
            <w:tcW w:w="425" w:type="dxa"/>
            <w:shd w:val="clear" w:color="auto" w:fill="808080" w:themeFill="background1" w:themeFillShade="80"/>
          </w:tcPr>
          <w:p w:rsidR="0016144F" w:rsidRPr="00F07454" w:rsidRDefault="0016144F" w:rsidP="0016144F">
            <w:pPr>
              <w:spacing w:line="360" w:lineRule="auto"/>
              <w:rPr>
                <w:sz w:val="10"/>
                <w:szCs w:val="16"/>
              </w:rPr>
            </w:pPr>
            <w:r w:rsidRPr="00F07454">
              <w:rPr>
                <w:sz w:val="10"/>
                <w:szCs w:val="16"/>
              </w:rPr>
              <w:t>2</w:t>
            </w:r>
          </w:p>
        </w:tc>
      </w:tr>
    </w:tbl>
    <w:p w:rsidR="0016144F" w:rsidRPr="0016144F" w:rsidRDefault="0016144F" w:rsidP="0016144F">
      <w:pPr>
        <w:spacing w:line="360" w:lineRule="auto"/>
        <w:ind w:firstLine="284"/>
        <w:rPr>
          <w:sz w:val="20"/>
        </w:rPr>
      </w:pPr>
      <w:r w:rsidRPr="0016144F">
        <w:rPr>
          <w:sz w:val="20"/>
        </w:rPr>
        <w:t xml:space="preserve">Mencari </w:t>
      </w:r>
      <w:r w:rsidRPr="0016144F">
        <w:rPr>
          <w:i/>
          <w:iCs/>
          <w:sz w:val="20"/>
        </w:rPr>
        <w:t xml:space="preserve">Distance Score </w:t>
      </w:r>
      <w:r w:rsidRPr="0016144F">
        <w:rPr>
          <w:sz w:val="20"/>
        </w:rPr>
        <w:t>dengan cara menghitung setiap pasangan alternatif-kriteria sebagai nilai "jarak" untuk posisi yang ideal dan ditempati oleh alternatif terbaik untuk kriteria yang paling penting menggunakan rumus :</w:t>
      </w:r>
    </w:p>
    <w:p w:rsidR="0016144F" w:rsidRPr="0016144F" w:rsidRDefault="0016144F" w:rsidP="0016144F">
      <w:pPr>
        <w:spacing w:line="360" w:lineRule="auto"/>
        <w:ind w:firstLine="284"/>
        <w:jc w:val="center"/>
        <w:rPr>
          <w:rFonts w:eastAsia="TimesNewRoman"/>
          <w:sz w:val="20"/>
        </w:rPr>
      </w:pPr>
      <w:r w:rsidRPr="0016144F">
        <w:rPr>
          <w:rFonts w:eastAsia="TimesNewRoman"/>
          <w:sz w:val="20"/>
        </w:rPr>
        <w:t>D (</w:t>
      </w:r>
      <w:r w:rsidRPr="0016144F">
        <w:rPr>
          <w:rFonts w:eastAsia="TimesNewRoman"/>
          <w:i/>
          <w:iCs/>
          <w:sz w:val="20"/>
        </w:rPr>
        <w:t xml:space="preserve">a, </w:t>
      </w:r>
      <m:oMath>
        <m:sSub>
          <m:sSubPr>
            <m:ctrlPr>
              <w:rPr>
                <w:rFonts w:ascii="Cambria Math" w:eastAsia="TimesNewRoman" w:hAnsi="Cambria Math"/>
                <w:i/>
                <w:sz w:val="20"/>
              </w:rPr>
            </m:ctrlPr>
          </m:sSubPr>
          <m:e>
            <m:r>
              <w:rPr>
                <w:rFonts w:ascii="Cambria Math" w:eastAsia="TimesNewRoman" w:hAnsi="Cambria Math"/>
                <w:sz w:val="20"/>
              </w:rPr>
              <m:t>C</m:t>
            </m:r>
          </m:e>
          <m:sub>
            <m:r>
              <w:rPr>
                <w:rFonts w:ascii="Cambria Math" w:eastAsia="TimesNewRoman" w:hAnsi="Cambria Math"/>
                <w:sz w:val="20"/>
              </w:rPr>
              <m:t>j</m:t>
            </m:r>
          </m:sub>
        </m:sSub>
      </m:oMath>
      <w:r w:rsidRPr="0016144F">
        <w:rPr>
          <w:rFonts w:eastAsia="TimesNewRoman"/>
          <w:sz w:val="20"/>
        </w:rPr>
        <w:t>) =</w:t>
      </w:r>
      <m:oMath>
        <m:sSup>
          <m:sSupPr>
            <m:ctrlPr>
              <w:rPr>
                <w:rFonts w:ascii="Cambria Math" w:eastAsia="TimesNewRoman" w:hAnsi="Cambria Math"/>
                <w:i/>
                <w:sz w:val="20"/>
              </w:rPr>
            </m:ctrlPr>
          </m:sSupPr>
          <m:e>
            <m:r>
              <m:rPr>
                <m:sty m:val="p"/>
              </m:rPr>
              <w:rPr>
                <w:rFonts w:ascii="Cambria Math" w:eastAsia="TimesNewRoman"/>
                <w:sz w:val="20"/>
              </w:rPr>
              <m:t xml:space="preserve">[ </m:t>
            </m:r>
            <m:f>
              <m:fPr>
                <m:ctrlPr>
                  <w:rPr>
                    <w:rFonts w:ascii="Cambria Math" w:eastAsia="TimesNewRoman" w:hAnsi="Cambria Math"/>
                    <w:i/>
                    <w:sz w:val="20"/>
                  </w:rPr>
                </m:ctrlPr>
              </m:fPr>
              <m:num>
                <m:r>
                  <w:rPr>
                    <w:rFonts w:ascii="Cambria Math" w:eastAsia="TimesNewRoman"/>
                    <w:sz w:val="20"/>
                  </w:rPr>
                  <m:t>1</m:t>
                </m:r>
              </m:num>
              <m:den>
                <m:r>
                  <w:rPr>
                    <w:rFonts w:ascii="Cambria Math" w:eastAsia="TimesNewRoman"/>
                    <w:sz w:val="20"/>
                  </w:rPr>
                  <m:t>2</m:t>
                </m:r>
              </m:den>
            </m:f>
            <m:r>
              <m:rPr>
                <m:sty m:val="p"/>
              </m:rPr>
              <w:rPr>
                <w:rFonts w:ascii="Cambria Math" w:eastAsia="TimesNewRoman"/>
                <w:sz w:val="20"/>
              </w:rPr>
              <m:t xml:space="preserve"> </m:t>
            </m:r>
            <m:sSup>
              <m:sSupPr>
                <m:ctrlPr>
                  <w:rPr>
                    <w:rFonts w:ascii="Cambria Math" w:eastAsia="TimesNewRoman" w:hAnsi="Cambria Math"/>
                    <w:i/>
                    <w:sz w:val="20"/>
                  </w:rPr>
                </m:ctrlPr>
              </m:sSupPr>
              <m:e>
                <m:r>
                  <w:rPr>
                    <w:rFonts w:ascii="Cambria Math" w:eastAsia="TimesNewRoman"/>
                    <w:sz w:val="20"/>
                  </w:rPr>
                  <m:t xml:space="preserve"> </m:t>
                </m:r>
                <m:sSub>
                  <m:sSubPr>
                    <m:ctrlPr>
                      <w:rPr>
                        <w:rFonts w:ascii="Cambria Math" w:eastAsia="TimesNewRoman" w:hAnsi="Cambria Math"/>
                        <w:i/>
                        <w:iCs/>
                        <w:sz w:val="20"/>
                      </w:rPr>
                    </m:ctrlPr>
                  </m:sSubPr>
                  <m:e>
                    <m:r>
                      <w:rPr>
                        <w:rFonts w:ascii="Cambria Math" w:eastAsia="TimesNewRoman" w:hAnsi="Cambria Math"/>
                        <w:sz w:val="20"/>
                      </w:rPr>
                      <m:t>r</m:t>
                    </m:r>
                  </m:e>
                  <m:sub>
                    <m:r>
                      <w:rPr>
                        <w:rFonts w:ascii="Cambria Math" w:eastAsia="TimesNewRoman" w:hAnsi="Cambria Math"/>
                        <w:sz w:val="20"/>
                      </w:rPr>
                      <m:t>cj</m:t>
                    </m:r>
                  </m:sub>
                </m:sSub>
              </m:e>
              <m:sup>
                <m:r>
                  <w:rPr>
                    <w:rFonts w:ascii="Cambria Math" w:eastAsia="TimesNewRoman" w:hAnsi="Cambria Math"/>
                    <w:sz w:val="20"/>
                  </w:rPr>
                  <m:t>R</m:t>
                </m:r>
              </m:sup>
            </m:sSup>
            <m:r>
              <m:rPr>
                <m:sty m:val="p"/>
              </m:rPr>
              <w:rPr>
                <w:rFonts w:ascii="Cambria Math" w:eastAsia="TimesNewRoman"/>
                <w:sz w:val="20"/>
              </w:rPr>
              <m:t xml:space="preserve"> + </m:t>
            </m:r>
            <m:f>
              <m:fPr>
                <m:ctrlPr>
                  <w:rPr>
                    <w:rFonts w:ascii="Cambria Math" w:eastAsia="TimesNewRoman" w:hAnsi="Cambria Math"/>
                    <w:i/>
                    <w:sz w:val="20"/>
                  </w:rPr>
                </m:ctrlPr>
              </m:fPr>
              <m:num>
                <m:r>
                  <w:rPr>
                    <w:rFonts w:ascii="Cambria Math" w:eastAsia="TimesNewRoman"/>
                    <w:sz w:val="20"/>
                  </w:rPr>
                  <m:t>1</m:t>
                </m:r>
              </m:num>
              <m:den>
                <m:r>
                  <w:rPr>
                    <w:rFonts w:ascii="Cambria Math" w:eastAsia="TimesNewRoman"/>
                    <w:sz w:val="20"/>
                  </w:rPr>
                  <m:t>2</m:t>
                </m:r>
              </m:den>
            </m:f>
            <m:r>
              <m:rPr>
                <m:sty m:val="p"/>
              </m:rPr>
              <w:rPr>
                <w:rFonts w:ascii="Cambria Math" w:eastAsia="TimesNewRoman"/>
                <w:sz w:val="20"/>
              </w:rPr>
              <m:t xml:space="preserve"> </m:t>
            </m:r>
            <m:sSup>
              <m:sSupPr>
                <m:ctrlPr>
                  <w:rPr>
                    <w:rFonts w:ascii="Cambria Math" w:eastAsia="TimesNewRoman" w:hAnsi="Cambria Math"/>
                    <w:i/>
                    <w:sz w:val="20"/>
                  </w:rPr>
                </m:ctrlPr>
              </m:sSupPr>
              <m:e>
                <m:sSub>
                  <m:sSubPr>
                    <m:ctrlPr>
                      <w:rPr>
                        <w:rFonts w:ascii="Cambria Math" w:eastAsia="TimesNewRoman" w:hAnsi="Cambria Math"/>
                        <w:i/>
                        <w:iCs/>
                        <w:sz w:val="20"/>
                      </w:rPr>
                    </m:ctrlPr>
                  </m:sSubPr>
                  <m:e>
                    <m:r>
                      <w:rPr>
                        <w:rFonts w:ascii="Cambria Math" w:eastAsia="TimesNewRoman" w:hAnsi="Cambria Math"/>
                        <w:sz w:val="20"/>
                      </w:rPr>
                      <m:t>r</m:t>
                    </m:r>
                  </m:e>
                  <m:sub>
                    <m:r>
                      <w:rPr>
                        <w:rFonts w:ascii="Cambria Math" w:eastAsia="TimesNewRoman" w:hAnsi="Cambria Math"/>
                        <w:sz w:val="20"/>
                      </w:rPr>
                      <m:t>cj</m:t>
                    </m:r>
                  </m:sub>
                </m:sSub>
                <m:r>
                  <w:rPr>
                    <w:rFonts w:ascii="Cambria Math" w:eastAsia="TimesNewRoman"/>
                    <w:sz w:val="20"/>
                  </w:rPr>
                  <m:t>(</m:t>
                </m:r>
                <m:r>
                  <w:rPr>
                    <w:rFonts w:ascii="Cambria Math" w:eastAsia="TimesNewRoman" w:hAnsi="Cambria Math"/>
                    <w:sz w:val="20"/>
                  </w:rPr>
                  <m:t>a</m:t>
                </m:r>
                <m:r>
                  <w:rPr>
                    <w:rFonts w:ascii="Cambria Math" w:eastAsia="TimesNewRoman"/>
                    <w:sz w:val="20"/>
                  </w:rPr>
                  <m:t>)</m:t>
                </m:r>
                <m:r>
                  <m:rPr>
                    <m:sty m:val="p"/>
                  </m:rPr>
                  <w:rPr>
                    <w:rFonts w:ascii="Cambria Math" w:eastAsia="TimesNewRoman"/>
                    <w:sz w:val="20"/>
                  </w:rPr>
                  <m:t xml:space="preserve"> </m:t>
                </m:r>
              </m:e>
              <m:sup>
                <m:r>
                  <w:rPr>
                    <w:rFonts w:ascii="Cambria Math" w:eastAsia="TimesNewRoman" w:hAnsi="Cambria Math"/>
                    <w:sz w:val="20"/>
                  </w:rPr>
                  <m:t>R</m:t>
                </m:r>
              </m:sup>
            </m:sSup>
            <m:r>
              <m:rPr>
                <m:sty m:val="p"/>
              </m:rPr>
              <w:rPr>
                <w:rFonts w:ascii="Cambria Math" w:eastAsia="TimesNewRoman"/>
                <w:sz w:val="20"/>
              </w:rPr>
              <m:t xml:space="preserve"> ]</m:t>
            </m:r>
          </m:e>
          <m:sup>
            <m:f>
              <m:fPr>
                <m:ctrlPr>
                  <w:rPr>
                    <w:rFonts w:ascii="Cambria Math" w:eastAsia="TimesNewRoman" w:hAnsi="Cambria Math"/>
                    <w:i/>
                    <w:sz w:val="20"/>
                  </w:rPr>
                </m:ctrlPr>
              </m:fPr>
              <m:num>
                <m:r>
                  <w:rPr>
                    <w:rFonts w:ascii="Cambria Math" w:eastAsia="TimesNewRoman"/>
                    <w:sz w:val="20"/>
                  </w:rPr>
                  <m:t>1</m:t>
                </m:r>
              </m:num>
              <m:den>
                <m:r>
                  <w:rPr>
                    <w:rFonts w:ascii="Cambria Math" w:eastAsia="TimesNewRoman" w:hAnsi="Cambria Math"/>
                    <w:sz w:val="20"/>
                  </w:rPr>
                  <m:t>R</m:t>
                </m:r>
              </m:den>
            </m:f>
            <m:r>
              <m:rPr>
                <m:sty m:val="p"/>
              </m:rPr>
              <w:rPr>
                <w:rFonts w:ascii="Cambria Math" w:eastAsia="TimesNewRoman"/>
                <w:sz w:val="20"/>
              </w:rPr>
              <m:t xml:space="preserve"> </m:t>
            </m:r>
          </m:sup>
        </m:sSup>
        <m:r>
          <w:rPr>
            <w:rFonts w:ascii="Cambria Math" w:eastAsia="TimesNewRoman"/>
            <w:sz w:val="20"/>
          </w:rPr>
          <m:t xml:space="preserve">  </m:t>
        </m:r>
      </m:oMath>
      <w:r w:rsidRPr="0016144F">
        <w:rPr>
          <w:rFonts w:eastAsia="TimesNewRoman"/>
          <w:sz w:val="20"/>
        </w:rPr>
        <w:t xml:space="preserve"> </w:t>
      </w:r>
      <w:r w:rsidRPr="0016144F">
        <w:rPr>
          <w:rFonts w:eastAsia="TimesNewRoman"/>
          <w:sz w:val="20"/>
        </w:rPr>
        <w:tab/>
      </w:r>
    </w:p>
    <w:p w:rsidR="0016144F" w:rsidRPr="0016144F" w:rsidRDefault="0016144F" w:rsidP="0016144F">
      <w:pPr>
        <w:spacing w:line="360" w:lineRule="auto"/>
        <w:ind w:firstLine="22"/>
        <w:rPr>
          <w:sz w:val="20"/>
        </w:rPr>
      </w:pPr>
      <w:r w:rsidRPr="0016144F">
        <w:rPr>
          <w:sz w:val="20"/>
        </w:rPr>
        <w:t>R = Koefisien (</w:t>
      </w:r>
      <w:r w:rsidRPr="0016144F">
        <w:rPr>
          <w:i/>
          <w:iCs/>
          <w:sz w:val="20"/>
        </w:rPr>
        <w:t xml:space="preserve">default </w:t>
      </w:r>
      <w:r w:rsidRPr="0016144F">
        <w:rPr>
          <w:sz w:val="20"/>
        </w:rPr>
        <w:t>= 3 )</w:t>
      </w:r>
    </w:p>
    <w:p w:rsidR="0016144F" w:rsidRPr="0016144F" w:rsidRDefault="0016144F" w:rsidP="0016144F">
      <w:pPr>
        <w:spacing w:line="360" w:lineRule="auto"/>
        <w:ind w:firstLine="22"/>
        <w:rPr>
          <w:sz w:val="20"/>
        </w:rPr>
      </w:pPr>
    </w:p>
    <w:p w:rsidR="0016144F" w:rsidRPr="0016144F" w:rsidRDefault="0016144F" w:rsidP="0016144F">
      <w:pPr>
        <w:spacing w:line="360" w:lineRule="auto"/>
        <w:rPr>
          <w:b/>
          <w:sz w:val="20"/>
        </w:rPr>
      </w:pPr>
      <w:r w:rsidRPr="0016144F">
        <w:rPr>
          <w:b/>
          <w:sz w:val="20"/>
        </w:rPr>
        <w:t>Jahe</w:t>
      </w:r>
    </w:p>
    <w:p w:rsidR="0016144F" w:rsidRPr="0016144F" w:rsidRDefault="0016144F" w:rsidP="0016144F">
      <w:pPr>
        <w:spacing w:line="360" w:lineRule="auto"/>
        <w:rPr>
          <w:sz w:val="20"/>
        </w:rPr>
      </w:pPr>
      <w:r w:rsidRPr="0016144F">
        <w:rPr>
          <w:sz w:val="20"/>
        </w:rPr>
        <w:t xml:space="preserve">Tekanan Darah : </w:t>
      </w:r>
    </w:p>
    <w:p w:rsidR="0016144F" w:rsidRPr="00F07454" w:rsidRDefault="0016144F" w:rsidP="00F07454">
      <w:pPr>
        <w:spacing w:line="360" w:lineRule="auto"/>
        <w:ind w:right="-403"/>
        <w:rPr>
          <w:rFonts w:eastAsia="TimesNewRoman"/>
          <w:sz w:val="16"/>
        </w:rPr>
      </w:pPr>
      <w:r w:rsidRPr="00F07454">
        <w:rPr>
          <w:rFonts w:eastAsia="TimesNewRoman"/>
          <w:sz w:val="16"/>
        </w:rPr>
        <w:t>D (</w:t>
      </w:r>
      <w:r w:rsidRPr="00F07454">
        <w:rPr>
          <w:rFonts w:eastAsia="TimesNewRoman"/>
          <w:iCs/>
          <w:sz w:val="16"/>
        </w:rPr>
        <w:t>1</w:t>
      </w:r>
      <w:r w:rsidRPr="00F07454">
        <w:rPr>
          <w:rFonts w:eastAsia="TimesNewRoman"/>
          <w:i/>
          <w:iCs/>
          <w:sz w:val="16"/>
        </w:rPr>
        <w:t>,</w:t>
      </w:r>
      <w:r w:rsidRPr="00F07454">
        <w:rPr>
          <w:rFonts w:eastAsia="TimesNewRoman"/>
          <w:iCs/>
          <w:sz w:val="16"/>
        </w:rPr>
        <w:t>(2)</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(1)</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m:t>
            </m:r>
            <m:r>
              <w:rPr>
                <w:rFonts w:ascii="Cambria Math" w:eastAsia="TimesNewRoman"/>
                <w:sz w:val="16"/>
              </w:rPr>
              <m:t>4</m:t>
            </m:r>
            <m:r>
              <m:rPr>
                <m:sty m:val="p"/>
              </m:rPr>
              <w:rPr>
                <w:rFonts w:ascii="Cambria Math" w:eastAsia="TimesNewRoman"/>
                <w:sz w:val="16"/>
              </w:rPr>
              <m:t xml:space="preserve">+ </m:t>
            </m:r>
            <m:r>
              <w:rPr>
                <w:rFonts w:ascii="Cambria Math" w:eastAsia="TimesNewRoman"/>
                <w:sz w:val="16"/>
              </w:rPr>
              <m:t>0,5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1,65</w:t>
      </w:r>
    </w:p>
    <w:p w:rsidR="00F07454" w:rsidRDefault="0016144F" w:rsidP="0016144F">
      <w:pPr>
        <w:spacing w:line="360" w:lineRule="auto"/>
        <w:rPr>
          <w:rFonts w:eastAsiaTheme="minorEastAsia"/>
          <w:sz w:val="20"/>
          <w:lang w:val="id-ID"/>
        </w:rPr>
      </w:pPr>
      <w:r w:rsidRPr="0016144F">
        <w:rPr>
          <w:rFonts w:eastAsiaTheme="minorEastAsia"/>
          <w:sz w:val="20"/>
        </w:rPr>
        <w:t xml:space="preserve">Berat Badan : </w:t>
      </w:r>
    </w:p>
    <w:p w:rsidR="0016144F" w:rsidRDefault="0016144F" w:rsidP="0016144F">
      <w:pPr>
        <w:spacing w:line="360" w:lineRule="auto"/>
        <w:rPr>
          <w:rFonts w:eastAsiaTheme="minorEastAsia"/>
          <w:sz w:val="16"/>
          <w:lang w:val="id-ID"/>
        </w:rPr>
      </w:pPr>
      <w:r w:rsidRPr="00F07454">
        <w:rPr>
          <w:rFonts w:eastAsia="TimesNewRoman"/>
          <w:sz w:val="16"/>
        </w:rPr>
        <w:t>D (</w:t>
      </w:r>
      <w:r w:rsidRPr="00F07454">
        <w:rPr>
          <w:rFonts w:eastAsia="TimesNewRoman"/>
          <w:iCs/>
          <w:sz w:val="16"/>
        </w:rPr>
        <w:t>2</w:t>
      </w:r>
      <w:r w:rsidRPr="00F07454">
        <w:rPr>
          <w:rFonts w:eastAsia="TimesNewRoman"/>
          <w:i/>
          <w:iCs/>
          <w:sz w:val="16"/>
        </w:rPr>
        <w:t>,</w:t>
      </w:r>
      <w:r w:rsidRPr="00F07454">
        <w:rPr>
          <w:rFonts w:eastAsia="TimesNewRoman"/>
          <w:iCs/>
          <w:sz w:val="16"/>
        </w:rPr>
        <w:t>(5)</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(2)</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62,5</m:t>
            </m:r>
            <m:r>
              <m:rPr>
                <m:sty m:val="p"/>
              </m:rPr>
              <w:rPr>
                <w:rFonts w:ascii="Cambria Math" w:eastAsia="TimesNewRoman"/>
                <w:sz w:val="16"/>
              </w:rPr>
              <m:t xml:space="preserve">+ </m:t>
            </m:r>
            <m:r>
              <w:rPr>
                <w:rFonts w:ascii="Cambria Math" w:eastAsia="TimesNewRoman"/>
                <w:sz w:val="16"/>
              </w:rPr>
              <m:t>4</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4,05</w:t>
      </w:r>
    </w:p>
    <w:p w:rsidR="00F07454" w:rsidRPr="00F07454" w:rsidRDefault="00F07454" w:rsidP="0016144F">
      <w:pPr>
        <w:spacing w:line="360" w:lineRule="auto"/>
        <w:rPr>
          <w:rFonts w:eastAsiaTheme="minorEastAsia"/>
          <w:sz w:val="20"/>
          <w:lang w:val="id-ID"/>
        </w:rPr>
      </w:pPr>
    </w:p>
    <w:p w:rsidR="0016144F" w:rsidRPr="0016144F" w:rsidRDefault="0016144F" w:rsidP="0016144F">
      <w:pPr>
        <w:spacing w:line="360" w:lineRule="auto"/>
        <w:rPr>
          <w:rFonts w:eastAsiaTheme="minorEastAsia"/>
          <w:sz w:val="20"/>
        </w:rPr>
      </w:pPr>
      <w:r w:rsidRPr="0016144F">
        <w:rPr>
          <w:rFonts w:eastAsiaTheme="minorEastAsia"/>
          <w:sz w:val="20"/>
        </w:rPr>
        <w:lastRenderedPageBreak/>
        <w:t xml:space="preserve">Jenis Tanaman : </w:t>
      </w:r>
    </w:p>
    <w:p w:rsidR="0016144F" w:rsidRPr="00F07454" w:rsidRDefault="0016144F" w:rsidP="0016144F">
      <w:pPr>
        <w:spacing w:line="360" w:lineRule="auto"/>
        <w:rPr>
          <w:rFonts w:eastAsia="TimesNewRoman"/>
          <w:sz w:val="16"/>
        </w:rPr>
      </w:pPr>
      <w:r w:rsidRPr="00F07454">
        <w:rPr>
          <w:rFonts w:eastAsia="TimesNewRoman"/>
          <w:sz w:val="16"/>
        </w:rPr>
        <w:t>D (</w:t>
      </w:r>
      <w:r w:rsidRPr="00F07454">
        <w:rPr>
          <w:rFonts w:eastAsia="TimesNewRoman"/>
          <w:iCs/>
          <w:sz w:val="16"/>
        </w:rPr>
        <w:t>3</w:t>
      </w:r>
      <w:r w:rsidRPr="00F07454">
        <w:rPr>
          <w:rFonts w:eastAsia="TimesNewRoman"/>
          <w:i/>
          <w:iCs/>
          <w:sz w:val="16"/>
        </w:rPr>
        <w:t>,</w:t>
      </w:r>
      <w:r w:rsidRPr="00F07454">
        <w:rPr>
          <w:rFonts w:eastAsia="TimesNewRoman"/>
          <w:iCs/>
          <w:sz w:val="16"/>
        </w:rPr>
        <w:t>(2,5)</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(3)</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7,8</m:t>
            </m:r>
            <m:r>
              <m:rPr>
                <m:sty m:val="p"/>
              </m:rPr>
              <w:rPr>
                <w:rFonts w:ascii="Cambria Math" w:eastAsia="TimesNewRoman"/>
                <w:sz w:val="16"/>
              </w:rPr>
              <m:t xml:space="preserve">+ </m:t>
            </m:r>
            <m:r>
              <w:rPr>
                <w:rFonts w:ascii="Cambria Math" w:eastAsia="TimesNewRoman"/>
                <w:sz w:val="16"/>
              </w:rPr>
              <m:t>13,5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2,77</w:t>
      </w:r>
    </w:p>
    <w:p w:rsidR="0016144F" w:rsidRPr="0016144F" w:rsidRDefault="0016144F" w:rsidP="0016144F">
      <w:pPr>
        <w:spacing w:line="360" w:lineRule="auto"/>
        <w:rPr>
          <w:rFonts w:eastAsiaTheme="minorEastAsia"/>
          <w:sz w:val="20"/>
        </w:rPr>
      </w:pPr>
      <w:r w:rsidRPr="0016144F">
        <w:rPr>
          <w:rFonts w:eastAsiaTheme="minorEastAsia"/>
          <w:sz w:val="20"/>
        </w:rPr>
        <w:t>Khasiat Tanaman :</w:t>
      </w:r>
    </w:p>
    <w:p w:rsidR="0016144F" w:rsidRPr="00F07454" w:rsidRDefault="0016144F" w:rsidP="0016144F">
      <w:pPr>
        <w:spacing w:line="360" w:lineRule="auto"/>
        <w:rPr>
          <w:sz w:val="16"/>
        </w:rPr>
      </w:pPr>
      <w:r w:rsidRPr="00F07454">
        <w:rPr>
          <w:rFonts w:eastAsiaTheme="minorEastAsia"/>
          <w:sz w:val="16"/>
        </w:rPr>
        <w:t xml:space="preserve"> </w:t>
      </w:r>
      <w:r w:rsidRPr="00F07454">
        <w:rPr>
          <w:rFonts w:eastAsia="TimesNewRoman"/>
          <w:sz w:val="16"/>
        </w:rPr>
        <w:t>D (4</w:t>
      </w:r>
      <w:r w:rsidRPr="00F07454">
        <w:rPr>
          <w:rFonts w:eastAsia="TimesNewRoman"/>
          <w:i/>
          <w:iCs/>
          <w:sz w:val="16"/>
        </w:rPr>
        <w:t>,</w:t>
      </w:r>
      <w:r w:rsidRPr="00F07454">
        <w:rPr>
          <w:rFonts w:eastAsia="TimesNewRoman"/>
          <w:iCs/>
          <w:sz w:val="16"/>
        </w:rPr>
        <w:t>(5)</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(4)</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 xml:space="preserve">[62,5+ </m:t>
            </m:r>
            <m:r>
              <w:rPr>
                <w:rFonts w:ascii="Cambria Math" w:eastAsia="TimesNewRoman"/>
                <w:sz w:val="16"/>
              </w:rPr>
              <m:t>32</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4,55</w:t>
      </w:r>
    </w:p>
    <w:p w:rsidR="0016144F" w:rsidRPr="0016144F" w:rsidRDefault="0016144F" w:rsidP="0016144F">
      <w:pPr>
        <w:spacing w:line="360" w:lineRule="auto"/>
        <w:rPr>
          <w:rFonts w:eastAsiaTheme="minorEastAsia"/>
          <w:sz w:val="20"/>
        </w:rPr>
      </w:pPr>
      <w:r w:rsidRPr="0016144F">
        <w:rPr>
          <w:rFonts w:eastAsiaTheme="minorEastAsia"/>
          <w:sz w:val="20"/>
        </w:rPr>
        <w:t>Kandungan Zat :</w:t>
      </w:r>
    </w:p>
    <w:p w:rsidR="0016144F" w:rsidRPr="00F07454" w:rsidRDefault="0016144F" w:rsidP="0016144F">
      <w:pPr>
        <w:spacing w:line="360" w:lineRule="auto"/>
        <w:rPr>
          <w:rFonts w:eastAsia="TimesNewRoman"/>
          <w:sz w:val="16"/>
        </w:rPr>
      </w:pPr>
      <w:r w:rsidRPr="00F07454">
        <w:rPr>
          <w:rFonts w:eastAsia="TimesNewRoman"/>
          <w:sz w:val="16"/>
        </w:rPr>
        <w:t>D (5</w:t>
      </w:r>
      <w:r w:rsidRPr="00F07454">
        <w:rPr>
          <w:rFonts w:eastAsia="TimesNewRoman"/>
          <w:i/>
          <w:iCs/>
          <w:sz w:val="16"/>
        </w:rPr>
        <w:t>,</w:t>
      </w:r>
      <w:r w:rsidRPr="00F07454">
        <w:rPr>
          <w:rFonts w:eastAsia="TimesNewRoman"/>
          <w:iCs/>
          <w:sz w:val="16"/>
        </w:rPr>
        <w:t>(1)</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1</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(5)</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0,5</m:t>
            </m:r>
            <m:r>
              <m:rPr>
                <m:sty m:val="p"/>
              </m:rPr>
              <w:rPr>
                <w:rFonts w:ascii="Cambria Math" w:eastAsia="TimesNewRoman"/>
                <w:sz w:val="16"/>
              </w:rPr>
              <m:t xml:space="preserve">+ </m:t>
            </m:r>
            <m:r>
              <w:rPr>
                <w:rFonts w:ascii="Cambria Math" w:eastAsia="TimesNewRoman"/>
                <w:sz w:val="16"/>
              </w:rPr>
              <m:t>62,5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3,97</w:t>
      </w:r>
    </w:p>
    <w:p w:rsidR="0016144F" w:rsidRPr="00F07454" w:rsidRDefault="0016144F" w:rsidP="0016144F">
      <w:pPr>
        <w:spacing w:line="360" w:lineRule="auto"/>
        <w:ind w:firstLine="22"/>
        <w:rPr>
          <w:sz w:val="8"/>
        </w:rPr>
      </w:pPr>
    </w:p>
    <w:p w:rsidR="0016144F" w:rsidRPr="0016144F" w:rsidRDefault="0016144F" w:rsidP="0016144F">
      <w:pPr>
        <w:spacing w:line="360" w:lineRule="auto"/>
        <w:rPr>
          <w:b/>
          <w:sz w:val="20"/>
        </w:rPr>
      </w:pPr>
      <w:r w:rsidRPr="0016144F">
        <w:rPr>
          <w:b/>
          <w:sz w:val="20"/>
        </w:rPr>
        <w:t>Kembang Pukul Empat</w:t>
      </w:r>
    </w:p>
    <w:p w:rsidR="0016144F" w:rsidRPr="0016144F" w:rsidRDefault="0016144F" w:rsidP="0016144F">
      <w:pPr>
        <w:spacing w:line="360" w:lineRule="auto"/>
        <w:rPr>
          <w:sz w:val="20"/>
        </w:rPr>
      </w:pPr>
      <w:r w:rsidRPr="0016144F">
        <w:rPr>
          <w:sz w:val="20"/>
        </w:rPr>
        <w:t xml:space="preserve">Tekanan Darah : </w:t>
      </w:r>
    </w:p>
    <w:p w:rsidR="0016144F" w:rsidRPr="00F07454" w:rsidRDefault="0016144F" w:rsidP="0016144F">
      <w:pPr>
        <w:spacing w:line="360" w:lineRule="auto"/>
        <w:rPr>
          <w:rFonts w:eastAsia="TimesNewRoman"/>
          <w:sz w:val="16"/>
        </w:rPr>
      </w:pPr>
      <w:r w:rsidRPr="00F07454">
        <w:rPr>
          <w:rFonts w:eastAsia="TimesNewRoman"/>
          <w:sz w:val="16"/>
        </w:rPr>
        <w:t>D (</w:t>
      </w:r>
      <w:r w:rsidRPr="00F07454">
        <w:rPr>
          <w:rFonts w:eastAsia="TimesNewRoman"/>
          <w:iCs/>
          <w:sz w:val="16"/>
        </w:rPr>
        <w:t>1</w:t>
      </w:r>
      <w:r w:rsidRPr="00F07454">
        <w:rPr>
          <w:rFonts w:eastAsia="TimesNewRoman"/>
          <w:i/>
          <w:iCs/>
          <w:sz w:val="16"/>
        </w:rPr>
        <w:t>,</w:t>
      </w:r>
      <w:r w:rsidRPr="00F07454">
        <w:rPr>
          <w:rFonts w:eastAsia="TimesNewRoman"/>
          <w:iCs/>
          <w:sz w:val="16"/>
        </w:rPr>
        <w:t>(4,5)</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4,5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(1)</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45,5</m:t>
            </m:r>
            <m:r>
              <m:rPr>
                <m:sty m:val="p"/>
              </m:rPr>
              <w:rPr>
                <w:rFonts w:ascii="Cambria Math" w:eastAsia="TimesNewRoman"/>
                <w:sz w:val="16"/>
              </w:rPr>
              <m:t xml:space="preserve">+ </m:t>
            </m:r>
            <m:r>
              <w:rPr>
                <w:rFonts w:ascii="Cambria Math" w:eastAsia="TimesNewRoman"/>
                <w:sz w:val="16"/>
              </w:rPr>
              <m:t>0,5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3,58</w:t>
      </w:r>
    </w:p>
    <w:p w:rsidR="0016144F" w:rsidRPr="0016144F" w:rsidRDefault="0016144F" w:rsidP="0016144F">
      <w:pPr>
        <w:spacing w:line="360" w:lineRule="auto"/>
        <w:rPr>
          <w:sz w:val="20"/>
        </w:rPr>
      </w:pPr>
      <w:r w:rsidRPr="0016144F">
        <w:rPr>
          <w:sz w:val="20"/>
        </w:rPr>
        <w:t xml:space="preserve">Berat Badan : </w:t>
      </w:r>
    </w:p>
    <w:p w:rsidR="0016144F" w:rsidRPr="00F07454" w:rsidRDefault="0016144F" w:rsidP="0016144F">
      <w:pPr>
        <w:spacing w:line="360" w:lineRule="auto"/>
        <w:rPr>
          <w:sz w:val="16"/>
        </w:rPr>
      </w:pPr>
      <w:r w:rsidRPr="00F07454">
        <w:rPr>
          <w:rFonts w:eastAsia="TimesNewRoman"/>
          <w:sz w:val="16"/>
        </w:rPr>
        <w:t>D (</w:t>
      </w:r>
      <w:r w:rsidRPr="00F07454">
        <w:rPr>
          <w:rFonts w:eastAsia="TimesNewRoman"/>
          <w:iCs/>
          <w:sz w:val="16"/>
        </w:rPr>
        <w:t>2</w:t>
      </w:r>
      <w:r w:rsidRPr="00F07454">
        <w:rPr>
          <w:rFonts w:eastAsia="TimesNewRoman"/>
          <w:i/>
          <w:iCs/>
          <w:sz w:val="16"/>
        </w:rPr>
        <w:t>,</w:t>
      </w:r>
      <w:r w:rsidRPr="00F07454">
        <w:rPr>
          <w:rFonts w:eastAsia="TimesNewRoman"/>
          <w:iCs/>
          <w:sz w:val="16"/>
        </w:rPr>
        <w:t>(2,5)</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(2)</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7,8</m:t>
            </m:r>
            <m:r>
              <m:rPr>
                <m:sty m:val="p"/>
              </m:rPr>
              <w:rPr>
                <w:rFonts w:ascii="Cambria Math" w:eastAsia="TimesNewRoman"/>
                <w:sz w:val="16"/>
              </w:rPr>
              <m:t xml:space="preserve">+ </m:t>
            </m:r>
            <m:r>
              <w:rPr>
                <w:rFonts w:ascii="Cambria Math" w:eastAsia="TimesNewRoman"/>
                <w:sz w:val="16"/>
              </w:rPr>
              <m:t>4</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2,27</w:t>
      </w:r>
    </w:p>
    <w:p w:rsidR="0016144F" w:rsidRPr="0016144F" w:rsidRDefault="0016144F" w:rsidP="0016144F">
      <w:pPr>
        <w:spacing w:line="360" w:lineRule="auto"/>
        <w:rPr>
          <w:rFonts w:eastAsiaTheme="minorEastAsia"/>
          <w:sz w:val="20"/>
        </w:rPr>
      </w:pPr>
      <w:r w:rsidRPr="0016144F">
        <w:rPr>
          <w:rFonts w:eastAsiaTheme="minorEastAsia"/>
          <w:sz w:val="20"/>
        </w:rPr>
        <w:t xml:space="preserve">Jenis Tanaman : </w:t>
      </w:r>
    </w:p>
    <w:p w:rsidR="0016144F" w:rsidRPr="00F07454" w:rsidRDefault="0016144F" w:rsidP="0016144F">
      <w:pPr>
        <w:spacing w:line="360" w:lineRule="auto"/>
        <w:rPr>
          <w:rFonts w:eastAsia="TimesNewRoman"/>
          <w:sz w:val="16"/>
        </w:rPr>
      </w:pPr>
      <w:r w:rsidRPr="00F07454">
        <w:rPr>
          <w:rFonts w:eastAsia="TimesNewRoman"/>
          <w:sz w:val="16"/>
        </w:rPr>
        <w:t>D (</w:t>
      </w:r>
      <w:r w:rsidRPr="00F07454">
        <w:rPr>
          <w:rFonts w:eastAsia="TimesNewRoman"/>
          <w:iCs/>
          <w:sz w:val="16"/>
        </w:rPr>
        <w:t>3</w:t>
      </w:r>
      <w:r w:rsidRPr="00F07454">
        <w:rPr>
          <w:rFonts w:eastAsia="TimesNewRoman"/>
          <w:i/>
          <w:iCs/>
          <w:sz w:val="16"/>
        </w:rPr>
        <w:t>,</w:t>
      </w:r>
      <w:r w:rsidRPr="00F07454">
        <w:rPr>
          <w:rFonts w:eastAsia="TimesNewRoman"/>
          <w:iCs/>
          <w:sz w:val="16"/>
        </w:rPr>
        <w:t>(2,5)</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(3)</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7,8</m:t>
            </m:r>
            <m:r>
              <m:rPr>
                <m:sty m:val="p"/>
              </m:rPr>
              <w:rPr>
                <w:rFonts w:ascii="Cambria Math" w:eastAsia="TimesNewRoman"/>
                <w:sz w:val="16"/>
              </w:rPr>
              <m:t xml:space="preserve">+ </m:t>
            </m:r>
            <m:r>
              <w:rPr>
                <w:rFonts w:ascii="Cambria Math" w:eastAsia="TimesNewRoman"/>
                <w:sz w:val="16"/>
              </w:rPr>
              <m:t>13,5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2,77</w:t>
      </w:r>
    </w:p>
    <w:p w:rsidR="0016144F" w:rsidRPr="0016144F" w:rsidRDefault="0016144F" w:rsidP="0016144F">
      <w:pPr>
        <w:spacing w:line="360" w:lineRule="auto"/>
        <w:rPr>
          <w:sz w:val="20"/>
        </w:rPr>
      </w:pPr>
      <w:r w:rsidRPr="0016144F">
        <w:rPr>
          <w:sz w:val="20"/>
        </w:rPr>
        <w:t xml:space="preserve">Khasiat Tanaman : </w:t>
      </w:r>
    </w:p>
    <w:p w:rsidR="0016144F" w:rsidRPr="00F07454" w:rsidRDefault="0016144F" w:rsidP="0016144F">
      <w:pPr>
        <w:spacing w:line="360" w:lineRule="auto"/>
        <w:rPr>
          <w:rFonts w:eastAsia="TimesNewRoman"/>
          <w:sz w:val="16"/>
        </w:rPr>
      </w:pPr>
      <w:r w:rsidRPr="00F07454">
        <w:rPr>
          <w:rFonts w:eastAsia="TimesNewRoman"/>
          <w:sz w:val="16"/>
        </w:rPr>
        <w:t>D (4</w:t>
      </w:r>
      <w:r w:rsidRPr="00F07454">
        <w:rPr>
          <w:rFonts w:eastAsia="TimesNewRoman"/>
          <w:i/>
          <w:iCs/>
          <w:sz w:val="16"/>
        </w:rPr>
        <w:t>,</w:t>
      </w:r>
      <w:r w:rsidRPr="00F07454">
        <w:rPr>
          <w:rFonts w:eastAsia="TimesNewRoman"/>
          <w:iCs/>
          <w:sz w:val="16"/>
        </w:rPr>
        <w:t>(4)</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4</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(4)</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[32+ </m:t>
            </m:r>
            <m:r>
              <w:rPr>
                <w:rFonts w:ascii="Cambria Math" w:eastAsia="TimesNewRoman"/>
                <w:sz w:val="16"/>
              </w:rPr>
              <m:t>32</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4</w:t>
      </w:r>
    </w:p>
    <w:p w:rsidR="0016144F" w:rsidRPr="0016144F" w:rsidRDefault="0016144F" w:rsidP="0016144F">
      <w:pPr>
        <w:spacing w:line="360" w:lineRule="auto"/>
        <w:rPr>
          <w:rFonts w:eastAsiaTheme="minorEastAsia"/>
          <w:sz w:val="20"/>
        </w:rPr>
      </w:pPr>
      <w:r w:rsidRPr="0016144F">
        <w:rPr>
          <w:sz w:val="20"/>
        </w:rPr>
        <w:t xml:space="preserve">Kandungan Zat : </w:t>
      </w:r>
    </w:p>
    <w:p w:rsidR="0016144F" w:rsidRDefault="0016144F" w:rsidP="0016144F">
      <w:pPr>
        <w:spacing w:line="360" w:lineRule="auto"/>
        <w:rPr>
          <w:rFonts w:eastAsiaTheme="minorEastAsia"/>
          <w:sz w:val="16"/>
          <w:lang w:val="id-ID"/>
        </w:rPr>
      </w:pPr>
      <w:r w:rsidRPr="00F07454">
        <w:rPr>
          <w:rFonts w:eastAsia="TimesNewRoman"/>
          <w:sz w:val="16"/>
        </w:rPr>
        <w:t>D (5</w:t>
      </w:r>
      <w:r w:rsidRPr="00F07454">
        <w:rPr>
          <w:rFonts w:eastAsia="TimesNewRoman"/>
          <w:i/>
          <w:iCs/>
          <w:sz w:val="16"/>
        </w:rPr>
        <w:t>,</w:t>
      </w:r>
      <w:r w:rsidRPr="00F07454">
        <w:rPr>
          <w:rFonts w:eastAsia="TimesNewRoman"/>
          <w:iCs/>
          <w:sz w:val="16"/>
        </w:rPr>
        <w:t>(4)</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4</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(5)</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32</m:t>
            </m:r>
            <m:r>
              <m:rPr>
                <m:sty m:val="p"/>
              </m:rPr>
              <w:rPr>
                <w:rFonts w:ascii="Cambria Math" w:eastAsia="TimesNewRoman"/>
                <w:sz w:val="16"/>
              </w:rPr>
              <m:t xml:space="preserve">+ </m:t>
            </m:r>
            <m:r>
              <w:rPr>
                <w:rFonts w:ascii="Cambria Math" w:eastAsia="TimesNewRoman"/>
                <w:sz w:val="16"/>
              </w:rPr>
              <m:t>62,5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4,55</w:t>
      </w:r>
    </w:p>
    <w:p w:rsidR="00F07454" w:rsidRPr="00F07454" w:rsidRDefault="00F07454" w:rsidP="0016144F">
      <w:pPr>
        <w:spacing w:line="360" w:lineRule="auto"/>
        <w:rPr>
          <w:rFonts w:eastAsia="TimesNewRoman"/>
          <w:sz w:val="8"/>
          <w:lang w:val="id-ID"/>
        </w:rPr>
      </w:pPr>
    </w:p>
    <w:p w:rsidR="0016144F" w:rsidRPr="0016144F" w:rsidRDefault="0016144F" w:rsidP="0016144F">
      <w:pPr>
        <w:spacing w:line="360" w:lineRule="auto"/>
        <w:rPr>
          <w:b/>
          <w:sz w:val="20"/>
        </w:rPr>
      </w:pPr>
      <w:r w:rsidRPr="0016144F">
        <w:rPr>
          <w:b/>
          <w:sz w:val="20"/>
        </w:rPr>
        <w:t>Kapulaga</w:t>
      </w:r>
    </w:p>
    <w:p w:rsidR="0016144F" w:rsidRPr="0016144F" w:rsidRDefault="0016144F" w:rsidP="0016144F">
      <w:pPr>
        <w:spacing w:line="360" w:lineRule="auto"/>
        <w:rPr>
          <w:sz w:val="20"/>
        </w:rPr>
      </w:pPr>
      <w:r w:rsidRPr="0016144F">
        <w:rPr>
          <w:sz w:val="20"/>
        </w:rPr>
        <w:t xml:space="preserve">Tekanan Darah : </w:t>
      </w:r>
    </w:p>
    <w:p w:rsidR="0016144F" w:rsidRPr="00F07454" w:rsidRDefault="0016144F" w:rsidP="0016144F">
      <w:pPr>
        <w:spacing w:line="360" w:lineRule="auto"/>
        <w:rPr>
          <w:rFonts w:eastAsia="TimesNewRoman"/>
          <w:sz w:val="16"/>
        </w:rPr>
      </w:pPr>
      <w:r w:rsidRPr="00F07454">
        <w:rPr>
          <w:rFonts w:eastAsia="TimesNewRoman"/>
          <w:sz w:val="16"/>
        </w:rPr>
        <w:t>D (</w:t>
      </w:r>
      <w:r w:rsidRPr="00F07454">
        <w:rPr>
          <w:rFonts w:eastAsia="TimesNewRoman"/>
          <w:iCs/>
          <w:sz w:val="16"/>
        </w:rPr>
        <w:t>1</w:t>
      </w:r>
      <w:r w:rsidRPr="00F07454">
        <w:rPr>
          <w:rFonts w:eastAsia="TimesNewRoman"/>
          <w:i/>
          <w:iCs/>
          <w:sz w:val="16"/>
        </w:rPr>
        <w:t>,</w:t>
      </w:r>
      <w:r w:rsidRPr="00F07454">
        <w:rPr>
          <w:rFonts w:eastAsia="TimesNewRoman"/>
          <w:iCs/>
          <w:sz w:val="16"/>
        </w:rPr>
        <w:t>(2)</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(1)</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m:t>
            </m:r>
            <m:r>
              <w:rPr>
                <w:rFonts w:ascii="Cambria Math" w:eastAsia="TimesNewRoman"/>
                <w:sz w:val="16"/>
              </w:rPr>
              <m:t>4</m:t>
            </m:r>
            <m:r>
              <m:rPr>
                <m:sty m:val="p"/>
              </m:rPr>
              <w:rPr>
                <w:rFonts w:ascii="Cambria Math" w:eastAsia="TimesNewRoman"/>
                <w:sz w:val="16"/>
              </w:rPr>
              <m:t xml:space="preserve">+ </m:t>
            </m:r>
            <m:r>
              <w:rPr>
                <w:rFonts w:ascii="Cambria Math" w:eastAsia="TimesNewRoman"/>
                <w:sz w:val="16"/>
              </w:rPr>
              <m:t>0,5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1,65</w:t>
      </w:r>
    </w:p>
    <w:p w:rsidR="0016144F" w:rsidRPr="0016144F" w:rsidRDefault="0016144F" w:rsidP="0016144F">
      <w:pPr>
        <w:spacing w:line="360" w:lineRule="auto"/>
        <w:rPr>
          <w:sz w:val="20"/>
        </w:rPr>
      </w:pPr>
      <w:r w:rsidRPr="0016144F">
        <w:rPr>
          <w:sz w:val="20"/>
        </w:rPr>
        <w:t xml:space="preserve">Berat Badan : </w:t>
      </w:r>
    </w:p>
    <w:p w:rsidR="0016144F" w:rsidRPr="00F07454" w:rsidRDefault="0016144F" w:rsidP="0016144F">
      <w:pPr>
        <w:spacing w:line="360" w:lineRule="auto"/>
        <w:rPr>
          <w:sz w:val="16"/>
        </w:rPr>
      </w:pPr>
      <w:r w:rsidRPr="00F07454">
        <w:rPr>
          <w:rFonts w:eastAsia="TimesNewRoman"/>
          <w:sz w:val="16"/>
        </w:rPr>
        <w:t>D (</w:t>
      </w:r>
      <w:r w:rsidRPr="00F07454">
        <w:rPr>
          <w:rFonts w:eastAsia="TimesNewRoman"/>
          <w:iCs/>
          <w:sz w:val="16"/>
        </w:rPr>
        <w:t>2</w:t>
      </w:r>
      <w:r w:rsidRPr="00F07454">
        <w:rPr>
          <w:rFonts w:eastAsia="TimesNewRoman"/>
          <w:i/>
          <w:iCs/>
          <w:sz w:val="16"/>
        </w:rPr>
        <w:t>,</w:t>
      </w:r>
      <w:r w:rsidRPr="00F07454">
        <w:rPr>
          <w:rFonts w:eastAsia="TimesNewRoman"/>
          <w:iCs/>
          <w:sz w:val="16"/>
        </w:rPr>
        <w:t>(2,5)</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(2)</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7,8</m:t>
            </m:r>
            <m:r>
              <m:rPr>
                <m:sty m:val="p"/>
              </m:rPr>
              <w:rPr>
                <w:rFonts w:ascii="Cambria Math" w:eastAsia="TimesNewRoman"/>
                <w:sz w:val="16"/>
              </w:rPr>
              <m:t xml:space="preserve">+ </m:t>
            </m:r>
            <m:r>
              <w:rPr>
                <w:rFonts w:ascii="Cambria Math" w:eastAsia="TimesNewRoman"/>
                <w:sz w:val="16"/>
              </w:rPr>
              <m:t>4</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2,27</w:t>
      </w:r>
    </w:p>
    <w:p w:rsidR="0016144F" w:rsidRPr="0016144F" w:rsidRDefault="0016144F" w:rsidP="0016144F">
      <w:pPr>
        <w:spacing w:line="360" w:lineRule="auto"/>
        <w:rPr>
          <w:sz w:val="20"/>
        </w:rPr>
      </w:pPr>
      <w:r w:rsidRPr="0016144F">
        <w:rPr>
          <w:sz w:val="20"/>
        </w:rPr>
        <w:t xml:space="preserve">Jenis Tanaman : </w:t>
      </w:r>
    </w:p>
    <w:p w:rsidR="0016144F" w:rsidRPr="00F07454" w:rsidRDefault="0016144F" w:rsidP="0016144F">
      <w:pPr>
        <w:spacing w:line="360" w:lineRule="auto"/>
        <w:rPr>
          <w:sz w:val="16"/>
        </w:rPr>
      </w:pPr>
      <w:r w:rsidRPr="00F07454">
        <w:rPr>
          <w:rFonts w:eastAsia="TimesNewRoman"/>
          <w:sz w:val="16"/>
        </w:rPr>
        <w:t>D (</w:t>
      </w:r>
      <w:r w:rsidRPr="00F07454">
        <w:rPr>
          <w:rFonts w:eastAsia="TimesNewRoman"/>
          <w:iCs/>
          <w:sz w:val="16"/>
        </w:rPr>
        <w:t>3</w:t>
      </w:r>
      <w:r w:rsidRPr="00F07454">
        <w:rPr>
          <w:rFonts w:eastAsia="TimesNewRoman"/>
          <w:i/>
          <w:iCs/>
          <w:sz w:val="16"/>
        </w:rPr>
        <w:t>,</w:t>
      </w:r>
      <w:r w:rsidRPr="00F07454">
        <w:rPr>
          <w:rFonts w:eastAsia="TimesNewRoman"/>
          <w:iCs/>
          <w:sz w:val="16"/>
        </w:rPr>
        <w:t>(4)</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4</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(3)</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32</m:t>
            </m:r>
            <m:r>
              <m:rPr>
                <m:sty m:val="p"/>
              </m:rPr>
              <w:rPr>
                <w:rFonts w:ascii="Cambria Math" w:eastAsia="TimesNewRoman"/>
                <w:sz w:val="16"/>
              </w:rPr>
              <m:t xml:space="preserve">+ </m:t>
            </m:r>
            <m:r>
              <w:rPr>
                <w:rFonts w:ascii="Cambria Math" w:eastAsia="TimesNewRoman"/>
                <w:sz w:val="16"/>
              </w:rPr>
              <m:t>13,5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3,57</w:t>
      </w:r>
    </w:p>
    <w:p w:rsidR="0016144F" w:rsidRPr="0016144F" w:rsidRDefault="0016144F" w:rsidP="0016144F">
      <w:pPr>
        <w:spacing w:line="360" w:lineRule="auto"/>
        <w:rPr>
          <w:sz w:val="20"/>
        </w:rPr>
      </w:pPr>
      <w:r w:rsidRPr="0016144F">
        <w:rPr>
          <w:sz w:val="20"/>
        </w:rPr>
        <w:t xml:space="preserve">Khasiat Tanaman : </w:t>
      </w:r>
    </w:p>
    <w:p w:rsidR="0016144F" w:rsidRPr="00F07454" w:rsidRDefault="0016144F" w:rsidP="0016144F">
      <w:pPr>
        <w:spacing w:line="360" w:lineRule="auto"/>
        <w:rPr>
          <w:rFonts w:eastAsia="TimesNewRoman"/>
          <w:sz w:val="16"/>
        </w:rPr>
      </w:pPr>
      <w:r w:rsidRPr="00F07454">
        <w:rPr>
          <w:rFonts w:eastAsia="TimesNewRoman"/>
          <w:sz w:val="16"/>
        </w:rPr>
        <w:t>D (4</w:t>
      </w:r>
      <w:r w:rsidRPr="00F07454">
        <w:rPr>
          <w:rFonts w:eastAsia="TimesNewRoman"/>
          <w:i/>
          <w:iCs/>
          <w:sz w:val="16"/>
        </w:rPr>
        <w:t>,</w:t>
      </w:r>
      <w:r w:rsidRPr="00F07454">
        <w:rPr>
          <w:rFonts w:eastAsia="TimesNewRoman"/>
          <w:iCs/>
          <w:sz w:val="16"/>
        </w:rPr>
        <w:t>(3)</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3</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(4)</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[13,5+ 3</m:t>
            </m:r>
            <m:r>
              <w:rPr>
                <w:rFonts w:ascii="Cambria Math" w:eastAsia="TimesNewRoman"/>
                <w:sz w:val="16"/>
              </w:rPr>
              <m:t>2</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3,57</w:t>
      </w:r>
    </w:p>
    <w:p w:rsidR="0016144F" w:rsidRPr="0016144F" w:rsidRDefault="0016144F" w:rsidP="0016144F">
      <w:pPr>
        <w:spacing w:line="360" w:lineRule="auto"/>
        <w:rPr>
          <w:sz w:val="20"/>
        </w:rPr>
      </w:pPr>
      <w:r w:rsidRPr="0016144F">
        <w:rPr>
          <w:sz w:val="20"/>
        </w:rPr>
        <w:t xml:space="preserve">Kandungan Zat : </w:t>
      </w:r>
    </w:p>
    <w:p w:rsidR="0016144F" w:rsidRPr="00F07454" w:rsidRDefault="0016144F" w:rsidP="00F07454">
      <w:pPr>
        <w:spacing w:line="360" w:lineRule="auto"/>
        <w:rPr>
          <w:sz w:val="16"/>
        </w:rPr>
      </w:pPr>
      <w:r w:rsidRPr="00F07454">
        <w:rPr>
          <w:rFonts w:eastAsia="TimesNewRoman"/>
          <w:sz w:val="16"/>
        </w:rPr>
        <w:t>D (5</w:t>
      </w:r>
      <w:r w:rsidRPr="00F07454">
        <w:rPr>
          <w:rFonts w:eastAsia="TimesNewRoman"/>
          <w:i/>
          <w:iCs/>
          <w:sz w:val="16"/>
        </w:rPr>
        <w:t>,</w:t>
      </w:r>
      <w:r w:rsidRPr="00F07454">
        <w:rPr>
          <w:rFonts w:eastAsia="TimesNewRoman"/>
          <w:iCs/>
          <w:sz w:val="16"/>
        </w:rPr>
        <w:t>(3)</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3</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(5)</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13,5</m:t>
            </m:r>
            <m:r>
              <m:rPr>
                <m:sty m:val="p"/>
              </m:rPr>
              <w:rPr>
                <w:rFonts w:ascii="Cambria Math" w:eastAsia="TimesNewRoman"/>
                <w:sz w:val="16"/>
              </w:rPr>
              <m:t xml:space="preserve">+ </m:t>
            </m:r>
            <m:r>
              <w:rPr>
                <w:rFonts w:ascii="Cambria Math" w:eastAsia="TimesNewRoman"/>
                <w:sz w:val="16"/>
              </w:rPr>
              <m:t>62,5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4,23</w:t>
      </w:r>
    </w:p>
    <w:p w:rsidR="0016144F" w:rsidRPr="00F07454" w:rsidRDefault="0016144F" w:rsidP="0016144F">
      <w:pPr>
        <w:spacing w:line="360" w:lineRule="auto"/>
        <w:rPr>
          <w:sz w:val="8"/>
        </w:rPr>
      </w:pPr>
    </w:p>
    <w:p w:rsidR="0016144F" w:rsidRPr="0016144F" w:rsidRDefault="0016144F" w:rsidP="0016144F">
      <w:pPr>
        <w:spacing w:line="360" w:lineRule="auto"/>
        <w:rPr>
          <w:b/>
          <w:sz w:val="20"/>
        </w:rPr>
      </w:pPr>
      <w:r w:rsidRPr="0016144F">
        <w:rPr>
          <w:b/>
          <w:sz w:val="20"/>
        </w:rPr>
        <w:t>Nusa Indah Putih</w:t>
      </w:r>
    </w:p>
    <w:p w:rsidR="0016144F" w:rsidRPr="0016144F" w:rsidRDefault="0016144F" w:rsidP="0016144F">
      <w:pPr>
        <w:spacing w:line="360" w:lineRule="auto"/>
        <w:rPr>
          <w:sz w:val="20"/>
        </w:rPr>
      </w:pPr>
      <w:r w:rsidRPr="0016144F">
        <w:rPr>
          <w:sz w:val="20"/>
        </w:rPr>
        <w:t xml:space="preserve">Tekanan Darah : </w:t>
      </w:r>
    </w:p>
    <w:p w:rsidR="0016144F" w:rsidRPr="00F07454" w:rsidRDefault="0016144F" w:rsidP="0016144F">
      <w:pPr>
        <w:spacing w:line="360" w:lineRule="auto"/>
        <w:rPr>
          <w:rFonts w:eastAsia="TimesNewRoman"/>
          <w:sz w:val="16"/>
        </w:rPr>
      </w:pPr>
      <w:r w:rsidRPr="00F07454">
        <w:rPr>
          <w:rFonts w:eastAsia="TimesNewRoman"/>
          <w:sz w:val="16"/>
        </w:rPr>
        <w:t>D (</w:t>
      </w:r>
      <w:r w:rsidRPr="00F07454">
        <w:rPr>
          <w:rFonts w:eastAsia="TimesNewRoman"/>
          <w:iCs/>
          <w:sz w:val="16"/>
        </w:rPr>
        <w:t>1</w:t>
      </w:r>
      <w:r w:rsidRPr="00F07454">
        <w:rPr>
          <w:rFonts w:eastAsia="TimesNewRoman"/>
          <w:i/>
          <w:iCs/>
          <w:sz w:val="16"/>
        </w:rPr>
        <w:t>,</w:t>
      </w:r>
      <w:r w:rsidRPr="00F07454">
        <w:rPr>
          <w:rFonts w:eastAsia="TimesNewRoman"/>
          <w:iCs/>
          <w:sz w:val="16"/>
        </w:rPr>
        <w:t>(4,5)</w:t>
      </w:r>
      <w:r w:rsidRPr="00F07454">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4,5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(1)</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imesNewRoman"/>
          <w:sz w:val="16"/>
        </w:rPr>
        <w:t xml:space="preserve"> </w:t>
      </w:r>
      <w:r w:rsidRPr="00F07454">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45,5</m:t>
            </m:r>
            <m:r>
              <m:rPr>
                <m:sty m:val="p"/>
              </m:rPr>
              <w:rPr>
                <w:rFonts w:ascii="Cambria Math" w:eastAsia="TimesNewRoman"/>
                <w:sz w:val="16"/>
              </w:rPr>
              <m:t xml:space="preserve">+ </m:t>
            </m:r>
            <m:r>
              <w:rPr>
                <w:rFonts w:ascii="Cambria Math" w:eastAsia="TimesNewRoman"/>
                <w:sz w:val="16"/>
              </w:rPr>
              <m:t>0,5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F07454">
        <w:rPr>
          <w:rFonts w:eastAsiaTheme="minorEastAsia"/>
          <w:sz w:val="16"/>
        </w:rPr>
        <w:t xml:space="preserve"> = 3,58</w:t>
      </w:r>
    </w:p>
    <w:p w:rsidR="00AF5616" w:rsidRDefault="00AF5616" w:rsidP="0016144F">
      <w:pPr>
        <w:spacing w:line="360" w:lineRule="auto"/>
        <w:rPr>
          <w:sz w:val="20"/>
          <w:lang w:val="id-ID"/>
        </w:rPr>
      </w:pPr>
    </w:p>
    <w:p w:rsidR="00AF5616" w:rsidRDefault="00AF5616" w:rsidP="0016144F">
      <w:pPr>
        <w:spacing w:line="360" w:lineRule="auto"/>
        <w:rPr>
          <w:sz w:val="20"/>
          <w:lang w:val="id-ID"/>
        </w:rPr>
      </w:pPr>
    </w:p>
    <w:p w:rsidR="0016144F" w:rsidRPr="0016144F" w:rsidRDefault="0016144F" w:rsidP="0016144F">
      <w:pPr>
        <w:spacing w:line="360" w:lineRule="auto"/>
        <w:rPr>
          <w:sz w:val="20"/>
        </w:rPr>
      </w:pPr>
      <w:r w:rsidRPr="0016144F">
        <w:rPr>
          <w:sz w:val="20"/>
        </w:rPr>
        <w:lastRenderedPageBreak/>
        <w:t xml:space="preserve">Berat Badan : </w:t>
      </w:r>
    </w:p>
    <w:p w:rsidR="0016144F" w:rsidRPr="00AF5616" w:rsidRDefault="0016144F" w:rsidP="0016144F">
      <w:pPr>
        <w:spacing w:line="360" w:lineRule="auto"/>
        <w:rPr>
          <w:rFonts w:eastAsia="TimesNewRoman"/>
          <w:sz w:val="16"/>
        </w:rPr>
      </w:pPr>
      <w:r w:rsidRPr="00AF5616">
        <w:rPr>
          <w:rFonts w:eastAsia="TimesNewRoman"/>
          <w:sz w:val="16"/>
        </w:rPr>
        <w:t>D (</w:t>
      </w:r>
      <w:r w:rsidRPr="00AF5616">
        <w:rPr>
          <w:rFonts w:eastAsia="TimesNewRoman"/>
          <w:iCs/>
          <w:sz w:val="16"/>
        </w:rPr>
        <w:t>2</w:t>
      </w:r>
      <w:r w:rsidRPr="00AF5616">
        <w:rPr>
          <w:rFonts w:eastAsia="TimesNewRoman"/>
          <w:i/>
          <w:iCs/>
          <w:sz w:val="16"/>
        </w:rPr>
        <w:t>,</w:t>
      </w:r>
      <w:r w:rsidRPr="00AF5616">
        <w:rPr>
          <w:rFonts w:eastAsia="TimesNewRoman"/>
          <w:iCs/>
          <w:sz w:val="16"/>
        </w:rPr>
        <w:t>(2,5)</w:t>
      </w:r>
      <w:r w:rsidRPr="00AF5616">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(2)</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imesNewRoman"/>
          <w:sz w:val="16"/>
        </w:rPr>
        <w:t xml:space="preserve"> </w:t>
      </w:r>
      <w:r w:rsidRPr="00AF5616">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7,8</m:t>
            </m:r>
            <m:r>
              <m:rPr>
                <m:sty m:val="p"/>
              </m:rPr>
              <w:rPr>
                <w:rFonts w:ascii="Cambria Math" w:eastAsia="TimesNewRoman"/>
                <w:sz w:val="16"/>
              </w:rPr>
              <m:t xml:space="preserve">+ </m:t>
            </m:r>
            <m:r>
              <w:rPr>
                <w:rFonts w:ascii="Cambria Math" w:eastAsia="TimesNewRoman"/>
                <w:sz w:val="16"/>
              </w:rPr>
              <m:t>4</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heme="minorEastAsia"/>
          <w:sz w:val="16"/>
        </w:rPr>
        <w:t xml:space="preserve"> = 2,27</w:t>
      </w:r>
    </w:p>
    <w:p w:rsidR="0016144F" w:rsidRPr="0016144F" w:rsidRDefault="0016144F" w:rsidP="0016144F">
      <w:pPr>
        <w:spacing w:line="360" w:lineRule="auto"/>
        <w:rPr>
          <w:sz w:val="20"/>
        </w:rPr>
      </w:pPr>
      <w:r w:rsidRPr="0016144F">
        <w:rPr>
          <w:sz w:val="20"/>
        </w:rPr>
        <w:t xml:space="preserve">Jenis Tanaman : </w:t>
      </w:r>
    </w:p>
    <w:p w:rsidR="0016144F" w:rsidRPr="00AF5616" w:rsidRDefault="0016144F" w:rsidP="0016144F">
      <w:pPr>
        <w:spacing w:line="360" w:lineRule="auto"/>
        <w:rPr>
          <w:rFonts w:eastAsia="TimesNewRoman"/>
          <w:sz w:val="16"/>
        </w:rPr>
      </w:pPr>
      <w:r w:rsidRPr="00AF5616">
        <w:rPr>
          <w:rFonts w:eastAsia="TimesNewRoman"/>
          <w:sz w:val="16"/>
        </w:rPr>
        <w:t>D (</w:t>
      </w:r>
      <w:r w:rsidRPr="00AF5616">
        <w:rPr>
          <w:rFonts w:eastAsia="TimesNewRoman"/>
          <w:iCs/>
          <w:sz w:val="16"/>
        </w:rPr>
        <w:t>3</w:t>
      </w:r>
      <w:r w:rsidRPr="00AF5616">
        <w:rPr>
          <w:rFonts w:eastAsia="TimesNewRoman"/>
          <w:i/>
          <w:iCs/>
          <w:sz w:val="16"/>
        </w:rPr>
        <w:t>,</w:t>
      </w:r>
      <w:r w:rsidRPr="00AF5616">
        <w:rPr>
          <w:rFonts w:eastAsia="TimesNewRoman"/>
          <w:iCs/>
          <w:sz w:val="16"/>
        </w:rPr>
        <w:t>(5)</w:t>
      </w:r>
      <w:r w:rsidRPr="00AF5616">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(3)</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imesNewRoman"/>
          <w:sz w:val="16"/>
        </w:rPr>
        <w:t xml:space="preserve"> </w:t>
      </w:r>
      <w:r w:rsidRPr="00AF5616">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m:t>
            </m:r>
            <m:r>
              <w:rPr>
                <w:rFonts w:ascii="Cambria Math" w:eastAsia="TimesNewRoman"/>
                <w:sz w:val="16"/>
              </w:rPr>
              <m:t>62,5</m:t>
            </m:r>
            <m:r>
              <m:rPr>
                <m:sty m:val="p"/>
              </m:rPr>
              <w:rPr>
                <w:rFonts w:ascii="Cambria Math" w:eastAsia="TimesNewRoman"/>
                <w:sz w:val="16"/>
              </w:rPr>
              <m:t xml:space="preserve">+ </m:t>
            </m:r>
            <m:r>
              <w:rPr>
                <w:rFonts w:ascii="Cambria Math" w:eastAsia="TimesNewRoman"/>
                <w:sz w:val="16"/>
              </w:rPr>
              <m:t>13,5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heme="minorEastAsia"/>
          <w:sz w:val="16"/>
        </w:rPr>
        <w:t xml:space="preserve"> = 4,23</w:t>
      </w:r>
    </w:p>
    <w:p w:rsidR="0016144F" w:rsidRPr="0016144F" w:rsidRDefault="0016144F" w:rsidP="0016144F">
      <w:pPr>
        <w:spacing w:line="360" w:lineRule="auto"/>
        <w:rPr>
          <w:sz w:val="20"/>
        </w:rPr>
      </w:pPr>
      <w:r w:rsidRPr="0016144F">
        <w:rPr>
          <w:sz w:val="20"/>
        </w:rPr>
        <w:t xml:space="preserve">Khasiat Tanaman : </w:t>
      </w:r>
    </w:p>
    <w:p w:rsidR="0016144F" w:rsidRPr="00AF5616" w:rsidRDefault="0016144F" w:rsidP="0016144F">
      <w:pPr>
        <w:spacing w:line="360" w:lineRule="auto"/>
        <w:rPr>
          <w:rFonts w:eastAsia="TimesNewRoman"/>
          <w:sz w:val="16"/>
        </w:rPr>
      </w:pPr>
      <w:r w:rsidRPr="00AF5616">
        <w:rPr>
          <w:rFonts w:eastAsia="TimesNewRoman"/>
          <w:sz w:val="16"/>
        </w:rPr>
        <w:t>D (4</w:t>
      </w:r>
      <w:r w:rsidRPr="00AF5616">
        <w:rPr>
          <w:rFonts w:eastAsia="TimesNewRoman"/>
          <w:i/>
          <w:iCs/>
          <w:sz w:val="16"/>
        </w:rPr>
        <w:t>,</w:t>
      </w:r>
      <w:r w:rsidRPr="00AF5616">
        <w:rPr>
          <w:rFonts w:eastAsia="TimesNewRoman"/>
          <w:iCs/>
          <w:sz w:val="16"/>
        </w:rPr>
        <w:t>(1)</w:t>
      </w:r>
      <w:r w:rsidRPr="00AF5616">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1</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(4)</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imesNewRoman"/>
          <w:sz w:val="16"/>
        </w:rPr>
        <w:t xml:space="preserve"> </w:t>
      </w:r>
      <w:r w:rsidRPr="00AF5616">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[0,5+ </m:t>
            </m:r>
            <m:r>
              <w:rPr>
                <w:rFonts w:ascii="Cambria Math" w:eastAsia="TimesNewRoman"/>
                <w:sz w:val="16"/>
              </w:rPr>
              <m:t>32</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heme="minorEastAsia"/>
          <w:sz w:val="16"/>
        </w:rPr>
        <w:t xml:space="preserve"> = 3,19</w:t>
      </w:r>
    </w:p>
    <w:p w:rsidR="0016144F" w:rsidRPr="0016144F" w:rsidRDefault="0016144F" w:rsidP="0016144F">
      <w:pPr>
        <w:spacing w:line="360" w:lineRule="auto"/>
        <w:rPr>
          <w:sz w:val="20"/>
        </w:rPr>
      </w:pPr>
      <w:r w:rsidRPr="0016144F">
        <w:rPr>
          <w:sz w:val="20"/>
        </w:rPr>
        <w:t xml:space="preserve">Kandungan Zat : </w:t>
      </w:r>
    </w:p>
    <w:p w:rsidR="0016144F" w:rsidRPr="00AF5616" w:rsidRDefault="0016144F" w:rsidP="0016144F">
      <w:pPr>
        <w:spacing w:line="360" w:lineRule="auto"/>
        <w:rPr>
          <w:rFonts w:eastAsia="TimesNewRoman"/>
          <w:sz w:val="16"/>
        </w:rPr>
      </w:pPr>
      <w:r w:rsidRPr="00AF5616">
        <w:rPr>
          <w:rFonts w:eastAsia="TimesNewRoman"/>
          <w:sz w:val="16"/>
        </w:rPr>
        <w:t>D (5</w:t>
      </w:r>
      <w:r w:rsidRPr="00AF5616">
        <w:rPr>
          <w:rFonts w:eastAsia="TimesNewRoman"/>
          <w:i/>
          <w:iCs/>
          <w:sz w:val="16"/>
        </w:rPr>
        <w:t>,</w:t>
      </w:r>
      <w:r w:rsidRPr="00AF5616">
        <w:rPr>
          <w:rFonts w:eastAsia="TimesNewRoman"/>
          <w:iCs/>
          <w:sz w:val="16"/>
        </w:rPr>
        <w:t>(5)</w:t>
      </w:r>
      <w:r w:rsidRPr="00AF5616">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(5)</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imesNewRoman"/>
          <w:sz w:val="16"/>
        </w:rPr>
        <w:t xml:space="preserve"> </w:t>
      </w:r>
      <w:r w:rsidRPr="00AF5616">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 xml:space="preserve">[ 62,5+ </m:t>
            </m:r>
            <m:r>
              <w:rPr>
                <w:rFonts w:ascii="Cambria Math" w:eastAsia="TimesNewRoman"/>
                <w:sz w:val="16"/>
              </w:rPr>
              <m:t>62,5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heme="minorEastAsia"/>
          <w:sz w:val="16"/>
        </w:rPr>
        <w:t xml:space="preserve"> = 5</w:t>
      </w:r>
    </w:p>
    <w:p w:rsidR="0016144F" w:rsidRPr="00AF5616" w:rsidRDefault="0016144F" w:rsidP="0016144F">
      <w:pPr>
        <w:spacing w:line="360" w:lineRule="auto"/>
        <w:rPr>
          <w:rFonts w:eastAsiaTheme="minorEastAsia"/>
          <w:sz w:val="6"/>
        </w:rPr>
      </w:pPr>
    </w:p>
    <w:p w:rsidR="0016144F" w:rsidRPr="0016144F" w:rsidRDefault="0016144F" w:rsidP="0016144F">
      <w:pPr>
        <w:spacing w:line="360" w:lineRule="auto"/>
        <w:ind w:left="142" w:hanging="142"/>
        <w:rPr>
          <w:b/>
          <w:sz w:val="20"/>
        </w:rPr>
      </w:pPr>
      <w:r w:rsidRPr="0016144F">
        <w:rPr>
          <w:b/>
          <w:sz w:val="20"/>
        </w:rPr>
        <w:t>Saga Rambat</w:t>
      </w:r>
    </w:p>
    <w:p w:rsidR="0016144F" w:rsidRPr="0016144F" w:rsidRDefault="0016144F" w:rsidP="0016144F">
      <w:pPr>
        <w:spacing w:line="360" w:lineRule="auto"/>
        <w:ind w:left="142" w:hanging="142"/>
        <w:rPr>
          <w:sz w:val="20"/>
        </w:rPr>
      </w:pPr>
      <w:r w:rsidRPr="0016144F">
        <w:rPr>
          <w:sz w:val="20"/>
        </w:rPr>
        <w:t xml:space="preserve">Tekanan Darah : </w:t>
      </w:r>
    </w:p>
    <w:p w:rsidR="0016144F" w:rsidRPr="00AF5616" w:rsidRDefault="0016144F" w:rsidP="00AF5616">
      <w:pPr>
        <w:spacing w:line="360" w:lineRule="auto"/>
        <w:ind w:left="142" w:hanging="142"/>
        <w:rPr>
          <w:sz w:val="16"/>
        </w:rPr>
      </w:pPr>
      <w:r w:rsidRPr="00AF5616">
        <w:rPr>
          <w:rFonts w:eastAsia="TimesNewRoman"/>
          <w:sz w:val="16"/>
        </w:rPr>
        <w:t>D (</w:t>
      </w:r>
      <w:r w:rsidRPr="00AF5616">
        <w:rPr>
          <w:rFonts w:eastAsia="TimesNewRoman"/>
          <w:iCs/>
          <w:sz w:val="16"/>
        </w:rPr>
        <w:t>1</w:t>
      </w:r>
      <w:r w:rsidRPr="00AF5616">
        <w:rPr>
          <w:rFonts w:eastAsia="TimesNewRoman"/>
          <w:i/>
          <w:iCs/>
          <w:sz w:val="16"/>
        </w:rPr>
        <w:t>,</w:t>
      </w:r>
      <w:r w:rsidRPr="00AF5616">
        <w:rPr>
          <w:rFonts w:eastAsia="TimesNewRoman"/>
          <w:iCs/>
          <w:sz w:val="16"/>
        </w:rPr>
        <w:t>(2)</w:t>
      </w:r>
      <w:r w:rsidRPr="00AF5616">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(1)</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imesNewRoman"/>
          <w:sz w:val="16"/>
        </w:rPr>
        <w:t xml:space="preserve"> </w:t>
      </w:r>
      <w:r w:rsidRPr="00AF5616">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m:t>
            </m:r>
            <m:r>
              <w:rPr>
                <w:rFonts w:ascii="Cambria Math" w:eastAsia="TimesNewRoman"/>
                <w:sz w:val="16"/>
              </w:rPr>
              <m:t>4</m:t>
            </m:r>
            <m:r>
              <m:rPr>
                <m:sty m:val="p"/>
              </m:rPr>
              <w:rPr>
                <w:rFonts w:ascii="Cambria Math" w:eastAsia="TimesNewRoman"/>
                <w:sz w:val="16"/>
              </w:rPr>
              <m:t xml:space="preserve">+ </m:t>
            </m:r>
            <m:r>
              <w:rPr>
                <w:rFonts w:ascii="Cambria Math" w:eastAsia="TimesNewRoman"/>
                <w:sz w:val="16"/>
              </w:rPr>
              <m:t>0,5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heme="minorEastAsia"/>
          <w:sz w:val="16"/>
        </w:rPr>
        <w:t xml:space="preserve"> = 1,65</w:t>
      </w:r>
    </w:p>
    <w:p w:rsidR="0016144F" w:rsidRPr="0016144F" w:rsidRDefault="0016144F" w:rsidP="0016144F">
      <w:pPr>
        <w:spacing w:line="360" w:lineRule="auto"/>
        <w:ind w:left="142" w:hanging="142"/>
        <w:rPr>
          <w:sz w:val="20"/>
        </w:rPr>
      </w:pPr>
      <w:r w:rsidRPr="0016144F">
        <w:rPr>
          <w:sz w:val="20"/>
        </w:rPr>
        <w:t xml:space="preserve">Berat Badan : </w:t>
      </w:r>
    </w:p>
    <w:p w:rsidR="0016144F" w:rsidRPr="00AF5616" w:rsidRDefault="0016144F" w:rsidP="00AF5616">
      <w:pPr>
        <w:spacing w:line="360" w:lineRule="auto"/>
        <w:ind w:left="142" w:hanging="142"/>
        <w:rPr>
          <w:sz w:val="16"/>
        </w:rPr>
      </w:pPr>
      <w:r w:rsidRPr="00AF5616">
        <w:rPr>
          <w:rFonts w:eastAsia="TimesNewRoman"/>
          <w:sz w:val="16"/>
        </w:rPr>
        <w:t>D (</w:t>
      </w:r>
      <w:r w:rsidRPr="00AF5616">
        <w:rPr>
          <w:rFonts w:eastAsia="TimesNewRoman"/>
          <w:iCs/>
          <w:sz w:val="16"/>
        </w:rPr>
        <w:t>2</w:t>
      </w:r>
      <w:r w:rsidRPr="00AF5616">
        <w:rPr>
          <w:rFonts w:eastAsia="TimesNewRoman"/>
          <w:i/>
          <w:iCs/>
          <w:sz w:val="16"/>
        </w:rPr>
        <w:t>,</w:t>
      </w:r>
      <w:r w:rsidRPr="00AF5616">
        <w:rPr>
          <w:rFonts w:eastAsia="TimesNewRoman"/>
          <w:iCs/>
          <w:sz w:val="16"/>
        </w:rPr>
        <w:t>(2,5)</w:t>
      </w:r>
      <w:r w:rsidRPr="00AF5616">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2,5</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(2)</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imesNewRoman"/>
          <w:sz w:val="16"/>
        </w:rPr>
        <w:t xml:space="preserve"> </w:t>
      </w:r>
      <w:r w:rsidRPr="00AF5616">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 xml:space="preserve">[ </m:t>
            </m:r>
            <m:r>
              <w:rPr>
                <w:rFonts w:ascii="Cambria Math" w:eastAsia="TimesNewRoman"/>
                <w:sz w:val="16"/>
              </w:rPr>
              <m:t>7,8</m:t>
            </m:r>
            <m:r>
              <m:rPr>
                <m:sty m:val="p"/>
              </m:rPr>
              <w:rPr>
                <w:rFonts w:ascii="Cambria Math" w:eastAsia="TimesNewRoman"/>
                <w:sz w:val="16"/>
              </w:rPr>
              <m:t xml:space="preserve">+ </m:t>
            </m:r>
            <m:r>
              <w:rPr>
                <w:rFonts w:ascii="Cambria Math" w:eastAsia="TimesNewRoman"/>
                <w:sz w:val="16"/>
              </w:rPr>
              <m:t>4</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heme="minorEastAsia"/>
          <w:sz w:val="16"/>
        </w:rPr>
        <w:t xml:space="preserve"> = 2,27</w:t>
      </w:r>
    </w:p>
    <w:p w:rsidR="0016144F" w:rsidRPr="0016144F" w:rsidRDefault="0016144F" w:rsidP="0016144F">
      <w:pPr>
        <w:spacing w:line="360" w:lineRule="auto"/>
        <w:ind w:left="142" w:hanging="142"/>
        <w:rPr>
          <w:sz w:val="20"/>
        </w:rPr>
      </w:pPr>
      <w:r w:rsidRPr="0016144F">
        <w:rPr>
          <w:sz w:val="20"/>
        </w:rPr>
        <w:t xml:space="preserve">Jenis Tanaman : </w:t>
      </w:r>
    </w:p>
    <w:p w:rsidR="0016144F" w:rsidRPr="00AF5616" w:rsidRDefault="0016144F" w:rsidP="00AF5616">
      <w:pPr>
        <w:spacing w:line="360" w:lineRule="auto"/>
        <w:ind w:left="142" w:hanging="142"/>
        <w:rPr>
          <w:rFonts w:eastAsia="TimesNewRoman"/>
          <w:sz w:val="16"/>
        </w:rPr>
      </w:pPr>
      <w:r w:rsidRPr="00AF5616">
        <w:rPr>
          <w:rFonts w:eastAsia="TimesNewRoman"/>
          <w:sz w:val="16"/>
        </w:rPr>
        <w:t>D (</w:t>
      </w:r>
      <w:r w:rsidRPr="00AF5616">
        <w:rPr>
          <w:rFonts w:eastAsia="TimesNewRoman"/>
          <w:iCs/>
          <w:sz w:val="16"/>
        </w:rPr>
        <w:t>3</w:t>
      </w:r>
      <w:r w:rsidRPr="00AF5616">
        <w:rPr>
          <w:rFonts w:eastAsia="TimesNewRoman"/>
          <w:i/>
          <w:iCs/>
          <w:sz w:val="16"/>
        </w:rPr>
        <w:t>,</w:t>
      </w:r>
      <w:r w:rsidRPr="00AF5616">
        <w:rPr>
          <w:rFonts w:eastAsia="TimesNewRoman"/>
          <w:iCs/>
          <w:sz w:val="16"/>
        </w:rPr>
        <w:t>(1)</w:t>
      </w:r>
      <w:r w:rsidRPr="00AF5616">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1</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(3)</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imesNewRoman"/>
          <w:sz w:val="16"/>
        </w:rPr>
        <w:t xml:space="preserve"> </w:t>
      </w:r>
      <w:r w:rsidRPr="00AF5616">
        <w:rPr>
          <w:sz w:val="16"/>
        </w:rPr>
        <w:t xml:space="preserve">= </w:t>
      </w:r>
      <m:oMath>
        <m:sSup>
          <m:sSupPr>
            <m:ctrlPr>
              <w:rPr>
                <w:rFonts w:ascii="Cambria Math" w:eastAsia="TimesNewRoman" w:hAnsi="Cambria Math"/>
                <w:i/>
                <w:sz w:val="16"/>
              </w:rPr>
            </m:ctrlPr>
          </m:sSupPr>
          <m:e>
            <m:r>
              <m:rPr>
                <m:sty m:val="p"/>
              </m:rPr>
              <w:rPr>
                <w:rFonts w:ascii="Cambria Math" w:eastAsia="TimesNewRoman"/>
                <w:sz w:val="16"/>
              </w:rPr>
              <m:t>[</m:t>
            </m:r>
            <m:r>
              <w:rPr>
                <w:rFonts w:ascii="Cambria Math" w:eastAsia="TimesNewRoman"/>
                <w:sz w:val="16"/>
              </w:rPr>
              <m:t>0,5</m:t>
            </m:r>
            <m:r>
              <m:rPr>
                <m:sty m:val="p"/>
              </m:rPr>
              <w:rPr>
                <w:rFonts w:ascii="Cambria Math" w:eastAsia="TimesNewRoman"/>
                <w:sz w:val="16"/>
              </w:rPr>
              <m:t xml:space="preserve">+ </m:t>
            </m:r>
            <m:r>
              <w:rPr>
                <w:rFonts w:ascii="Cambria Math" w:eastAsia="TimesNewRoman"/>
                <w:sz w:val="16"/>
              </w:rPr>
              <m:t>13,5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heme="minorEastAsia"/>
          <w:sz w:val="16"/>
        </w:rPr>
        <w:t xml:space="preserve"> = 2,41</w:t>
      </w:r>
    </w:p>
    <w:p w:rsidR="0016144F" w:rsidRPr="0016144F" w:rsidRDefault="0016144F" w:rsidP="0016144F">
      <w:pPr>
        <w:spacing w:line="360" w:lineRule="auto"/>
        <w:ind w:left="142" w:hanging="142"/>
        <w:rPr>
          <w:sz w:val="20"/>
        </w:rPr>
      </w:pPr>
      <w:r w:rsidRPr="0016144F">
        <w:rPr>
          <w:sz w:val="20"/>
        </w:rPr>
        <w:t xml:space="preserve">Khasiat Tanaman : </w:t>
      </w:r>
    </w:p>
    <w:p w:rsidR="0016144F" w:rsidRPr="00AF5616" w:rsidRDefault="0016144F" w:rsidP="00AF5616">
      <w:pPr>
        <w:spacing w:line="360" w:lineRule="auto"/>
        <w:ind w:left="142" w:hanging="142"/>
        <w:rPr>
          <w:sz w:val="16"/>
        </w:rPr>
      </w:pPr>
      <w:r w:rsidRPr="00AF5616">
        <w:rPr>
          <w:rFonts w:eastAsia="TimesNewRoman"/>
          <w:sz w:val="16"/>
        </w:rPr>
        <w:t>D (4</w:t>
      </w:r>
      <w:r w:rsidRPr="00AF5616">
        <w:rPr>
          <w:rFonts w:eastAsia="TimesNewRoman"/>
          <w:i/>
          <w:iCs/>
          <w:sz w:val="16"/>
        </w:rPr>
        <w:t>,</w:t>
      </w:r>
      <w:r w:rsidRPr="00AF5616">
        <w:rPr>
          <w:rFonts w:eastAsia="TimesNewRoman"/>
          <w:iCs/>
          <w:sz w:val="16"/>
        </w:rPr>
        <w:t>(2)</w:t>
      </w:r>
      <w:r w:rsidRPr="00AF5616">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(4)</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imesNewRoman"/>
          <w:sz w:val="16"/>
        </w:rPr>
        <w:t xml:space="preserve"> </w:t>
      </w:r>
      <w:r w:rsidRPr="00AF5616">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 xml:space="preserve">[4+ </m:t>
            </m:r>
            <m:r>
              <w:rPr>
                <w:rFonts w:ascii="Cambria Math" w:eastAsia="TimesNewRoman"/>
                <w:sz w:val="16"/>
              </w:rPr>
              <m:t>32</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heme="minorEastAsia"/>
          <w:sz w:val="16"/>
        </w:rPr>
        <w:t xml:space="preserve"> = 3,30</w:t>
      </w:r>
    </w:p>
    <w:p w:rsidR="0016144F" w:rsidRPr="0016144F" w:rsidRDefault="0016144F" w:rsidP="0016144F">
      <w:pPr>
        <w:spacing w:line="360" w:lineRule="auto"/>
        <w:ind w:left="142" w:hanging="142"/>
        <w:rPr>
          <w:sz w:val="20"/>
        </w:rPr>
      </w:pPr>
      <w:r w:rsidRPr="0016144F">
        <w:rPr>
          <w:sz w:val="20"/>
        </w:rPr>
        <w:t xml:space="preserve">Kandungan Zat : </w:t>
      </w:r>
    </w:p>
    <w:p w:rsidR="0016144F" w:rsidRPr="00AF5616" w:rsidRDefault="0016144F" w:rsidP="00AF5616">
      <w:pPr>
        <w:spacing w:line="360" w:lineRule="auto"/>
        <w:ind w:left="142" w:hanging="142"/>
        <w:rPr>
          <w:sz w:val="16"/>
        </w:rPr>
      </w:pPr>
      <w:r w:rsidRPr="00AF5616">
        <w:rPr>
          <w:rFonts w:eastAsia="TimesNewRoman"/>
          <w:sz w:val="16"/>
        </w:rPr>
        <w:t>D (5</w:t>
      </w:r>
      <w:r w:rsidRPr="00AF5616">
        <w:rPr>
          <w:rFonts w:eastAsia="TimesNewRoman"/>
          <w:i/>
          <w:iCs/>
          <w:sz w:val="16"/>
        </w:rPr>
        <w:t>,</w:t>
      </w:r>
      <w:r w:rsidRPr="00AF5616">
        <w:rPr>
          <w:rFonts w:eastAsia="TimesNewRoman"/>
          <w:iCs/>
          <w:sz w:val="16"/>
        </w:rPr>
        <w:t>(2)</w:t>
      </w:r>
      <w:r w:rsidRPr="00AF5616">
        <w:rPr>
          <w:rFonts w:eastAsia="TimesNewRoman"/>
          <w:sz w:val="16"/>
        </w:rPr>
        <w:t>) =</w:t>
      </w:r>
      <m:oMath>
        <m:r>
          <w:rPr>
            <w:rFonts w:ascii="Cambria Math" w:eastAsia="TimesNewRoman"/>
            <w:sz w:val="16"/>
          </w:rPr>
          <m:t xml:space="preserve"> </m:t>
        </m:r>
        <m:sSup>
          <m:sSupPr>
            <m:ctrlPr>
              <w:rPr>
                <w:rFonts w:ascii="Cambria Math" w:eastAsia="TimesNewRoman" w:hAnsi="Cambria Math"/>
                <w:i/>
                <w:sz w:val="16"/>
              </w:rPr>
            </m:ctrlPr>
          </m:sSupPr>
          <m:e>
            <m:r>
              <m:rPr>
                <m:sty m:val="p"/>
              </m:rPr>
              <w:rPr>
                <w:rFonts w:ascii="Cambria Math" w:eastAsia="TimesNewRoman"/>
                <w:sz w:val="16"/>
              </w:rPr>
              <m:t xml:space="preserve">[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d>
                  <m:dPr>
                    <m:ctrlPr>
                      <w:rPr>
                        <w:rFonts w:ascii="Cambria Math" w:eastAsia="TimesNewRoman" w:hAnsi="Cambria Math"/>
                        <w:i/>
                        <w:sz w:val="16"/>
                      </w:rPr>
                    </m:ctrlPr>
                  </m:dPr>
                  <m:e>
                    <m:r>
                      <w:rPr>
                        <w:rFonts w:ascii="Cambria Math" w:eastAsia="TimesNewRoman"/>
                        <w:sz w:val="16"/>
                      </w:rPr>
                      <m:t>2</m:t>
                    </m:r>
                    <m:ctrlPr>
                      <w:rPr>
                        <w:rFonts w:ascii="Cambria Math" w:eastAsia="TimesNewRoman" w:hAnsi="Cambria Math"/>
                        <w:i/>
                        <w:iCs/>
                        <w:sz w:val="16"/>
                      </w:rPr>
                    </m:ctrlPr>
                  </m:e>
                </m:d>
              </m:e>
              <m:sup>
                <m:r>
                  <w:rPr>
                    <w:rFonts w:ascii="Cambria Math" w:eastAsia="TimesNewRoman"/>
                    <w:sz w:val="16"/>
                  </w:rPr>
                  <m:t>3</m:t>
                </m:r>
              </m:sup>
            </m:sSup>
            <m:r>
              <m:rPr>
                <m:sty m:val="p"/>
              </m:rPr>
              <w:rPr>
                <w:rFonts w:ascii="Cambria Math" w:eastAsia="TimesNewRoman"/>
                <w:sz w:val="16"/>
              </w:rPr>
              <m:t xml:space="preserve"> + </m:t>
            </m:r>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2</m:t>
                </m:r>
              </m:den>
            </m:f>
            <m:r>
              <m:rPr>
                <m:sty m:val="p"/>
              </m:rPr>
              <w:rPr>
                <w:rFonts w:ascii="Cambria Math" w:eastAsia="TimesNewRoman"/>
                <w:sz w:val="16"/>
              </w:rPr>
              <m:t xml:space="preserve"> </m:t>
            </m:r>
            <m:sSup>
              <m:sSupPr>
                <m:ctrlPr>
                  <w:rPr>
                    <w:rFonts w:ascii="Cambria Math" w:eastAsia="TimesNewRoman" w:hAnsi="Cambria Math"/>
                    <w:i/>
                    <w:sz w:val="16"/>
                  </w:rPr>
                </m:ctrlPr>
              </m:sSupPr>
              <m:e>
                <m:r>
                  <w:rPr>
                    <w:rFonts w:ascii="Cambria Math" w:eastAsia="TimesNewRoman"/>
                    <w:sz w:val="16"/>
                  </w:rPr>
                  <m:t>(5)</m:t>
                </m:r>
              </m:e>
              <m:sup>
                <m:r>
                  <w:rPr>
                    <w:rFonts w:ascii="Cambria Math" w:eastAsia="TimesNewRoman"/>
                    <w:sz w:val="16"/>
                  </w:rPr>
                  <m:t>3</m:t>
                </m:r>
              </m:sup>
            </m:sSup>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imesNewRoman"/>
          <w:sz w:val="16"/>
        </w:rPr>
        <w:t xml:space="preserve"> </w:t>
      </w:r>
      <w:r w:rsidRPr="00AF5616">
        <w:rPr>
          <w:sz w:val="16"/>
        </w:rPr>
        <w:t xml:space="preserve"> = </w:t>
      </w:r>
      <m:oMath>
        <m:sSup>
          <m:sSupPr>
            <m:ctrlPr>
              <w:rPr>
                <w:rFonts w:ascii="Cambria Math" w:eastAsia="TimesNewRoman" w:hAnsi="Cambria Math"/>
                <w:i/>
                <w:sz w:val="16"/>
              </w:rPr>
            </m:ctrlPr>
          </m:sSupPr>
          <m:e>
            <m:r>
              <m:rPr>
                <m:sty m:val="p"/>
              </m:rPr>
              <w:rPr>
                <w:rFonts w:ascii="Cambria Math" w:eastAsia="TimesNewRoman"/>
                <w:sz w:val="16"/>
              </w:rPr>
              <m:t xml:space="preserve">[ 4+ </m:t>
            </m:r>
            <m:r>
              <w:rPr>
                <w:rFonts w:ascii="Cambria Math" w:eastAsia="TimesNewRoman"/>
                <w:sz w:val="16"/>
              </w:rPr>
              <m:t>62,5</m:t>
            </m:r>
            <m:r>
              <m:rPr>
                <m:sty m:val="p"/>
              </m:rPr>
              <w:rPr>
                <w:rFonts w:ascii="Cambria Math" w:eastAsia="TimesNewRoman"/>
                <w:sz w:val="16"/>
              </w:rPr>
              <m:t xml:space="preserve"> ]</m:t>
            </m:r>
          </m:e>
          <m:sup>
            <m:f>
              <m:fPr>
                <m:ctrlPr>
                  <w:rPr>
                    <w:rFonts w:ascii="Cambria Math" w:eastAsia="TimesNewRoman" w:hAnsi="Cambria Math"/>
                    <w:i/>
                    <w:sz w:val="16"/>
                  </w:rPr>
                </m:ctrlPr>
              </m:fPr>
              <m:num>
                <m:r>
                  <w:rPr>
                    <w:rFonts w:ascii="Cambria Math" w:eastAsia="TimesNewRoman"/>
                    <w:sz w:val="16"/>
                  </w:rPr>
                  <m:t>1</m:t>
                </m:r>
              </m:num>
              <m:den>
                <m:r>
                  <w:rPr>
                    <w:rFonts w:ascii="Cambria Math" w:eastAsia="TimesNewRoman"/>
                    <w:sz w:val="16"/>
                  </w:rPr>
                  <m:t>3</m:t>
                </m:r>
              </m:den>
            </m:f>
            <m:r>
              <m:rPr>
                <m:sty m:val="p"/>
              </m:rPr>
              <w:rPr>
                <w:rFonts w:ascii="Cambria Math" w:eastAsia="TimesNewRoman"/>
                <w:sz w:val="16"/>
              </w:rPr>
              <m:t xml:space="preserve"> </m:t>
            </m:r>
          </m:sup>
        </m:sSup>
      </m:oMath>
      <w:r w:rsidRPr="00AF5616">
        <w:rPr>
          <w:rFonts w:eastAsiaTheme="minorEastAsia"/>
          <w:sz w:val="16"/>
        </w:rPr>
        <w:t xml:space="preserve"> = 4,05</w:t>
      </w:r>
    </w:p>
    <w:p w:rsidR="0016144F" w:rsidRPr="0016144F" w:rsidRDefault="0016144F" w:rsidP="0016144F">
      <w:pPr>
        <w:spacing w:line="360" w:lineRule="auto"/>
        <w:ind w:firstLine="284"/>
        <w:rPr>
          <w:sz w:val="20"/>
        </w:rPr>
      </w:pPr>
      <w:r w:rsidRPr="0016144F">
        <w:rPr>
          <w:sz w:val="20"/>
        </w:rPr>
        <w:t xml:space="preserve">Selanjutnya, data hasil </w:t>
      </w:r>
      <w:r w:rsidRPr="0016144F">
        <w:rPr>
          <w:i/>
          <w:sz w:val="20"/>
        </w:rPr>
        <w:t>distance score</w:t>
      </w:r>
      <w:r w:rsidRPr="0016144F">
        <w:rPr>
          <w:sz w:val="20"/>
        </w:rPr>
        <w:t xml:space="preserve"> dimasukkan ke dalam tabel untuk dicara alternatif terbaik untuk penyakit amandel</w:t>
      </w:r>
    </w:p>
    <w:p w:rsidR="0016144F" w:rsidRPr="00AF5616" w:rsidRDefault="0016144F" w:rsidP="00AF5616">
      <w:pPr>
        <w:pStyle w:val="ListParagraph"/>
        <w:spacing w:after="0" w:line="360" w:lineRule="auto"/>
        <w:ind w:left="0"/>
        <w:jc w:val="center"/>
        <w:rPr>
          <w:rFonts w:ascii="Times New Roman" w:hAnsi="Times New Roman"/>
          <w:sz w:val="18"/>
          <w:szCs w:val="20"/>
        </w:rPr>
      </w:pPr>
      <w:r w:rsidRPr="00AF5616">
        <w:rPr>
          <w:rFonts w:ascii="Times New Roman" w:hAnsi="Times New Roman"/>
          <w:sz w:val="18"/>
          <w:szCs w:val="20"/>
          <w:lang w:val="id-ID"/>
        </w:rPr>
        <w:t xml:space="preserve">Tabel 4. Tabel </w:t>
      </w:r>
      <w:r w:rsidRPr="00AF5616">
        <w:rPr>
          <w:rFonts w:ascii="Times New Roman" w:hAnsi="Times New Roman"/>
          <w:sz w:val="18"/>
          <w:szCs w:val="20"/>
        </w:rPr>
        <w:t xml:space="preserve">hasil </w:t>
      </w:r>
      <w:r w:rsidRPr="00AF5616">
        <w:rPr>
          <w:rFonts w:ascii="Times New Roman" w:hAnsi="Times New Roman"/>
          <w:i/>
          <w:sz w:val="18"/>
          <w:szCs w:val="20"/>
        </w:rPr>
        <w:t>distance score</w:t>
      </w:r>
    </w:p>
    <w:tbl>
      <w:tblPr>
        <w:tblW w:w="4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765"/>
        <w:gridCol w:w="648"/>
        <w:gridCol w:w="765"/>
        <w:gridCol w:w="766"/>
        <w:gridCol w:w="826"/>
      </w:tblGrid>
      <w:tr w:rsidR="0016144F" w:rsidRPr="00AF5616" w:rsidTr="00AF5616">
        <w:tc>
          <w:tcPr>
            <w:tcW w:w="766" w:type="dxa"/>
          </w:tcPr>
          <w:p w:rsidR="0016144F" w:rsidRPr="00AF5616" w:rsidRDefault="0016144F" w:rsidP="0016144F">
            <w:pPr>
              <w:spacing w:line="360" w:lineRule="auto"/>
              <w:rPr>
                <w:sz w:val="12"/>
              </w:rPr>
            </w:pPr>
            <w:r w:rsidRPr="00AF5616">
              <w:rPr>
                <w:sz w:val="12"/>
              </w:rPr>
              <w:t>Tanaman Obat</w:t>
            </w:r>
          </w:p>
        </w:tc>
        <w:tc>
          <w:tcPr>
            <w:tcW w:w="765" w:type="dxa"/>
          </w:tcPr>
          <w:p w:rsidR="0016144F" w:rsidRPr="00AF5616" w:rsidRDefault="0016144F" w:rsidP="0016144F">
            <w:pPr>
              <w:spacing w:line="360" w:lineRule="auto"/>
              <w:rPr>
                <w:sz w:val="12"/>
              </w:rPr>
            </w:pPr>
            <w:r w:rsidRPr="00AF5616">
              <w:rPr>
                <w:sz w:val="12"/>
              </w:rPr>
              <w:t>Tekanan darah</w:t>
            </w:r>
          </w:p>
        </w:tc>
        <w:tc>
          <w:tcPr>
            <w:tcW w:w="648" w:type="dxa"/>
          </w:tcPr>
          <w:p w:rsidR="0016144F" w:rsidRPr="00AF5616" w:rsidRDefault="0016144F" w:rsidP="0016144F">
            <w:pPr>
              <w:spacing w:line="360" w:lineRule="auto"/>
              <w:rPr>
                <w:sz w:val="12"/>
              </w:rPr>
            </w:pPr>
            <w:r w:rsidRPr="00AF5616">
              <w:rPr>
                <w:sz w:val="12"/>
              </w:rPr>
              <w:t>Berat Badan</w:t>
            </w:r>
          </w:p>
        </w:tc>
        <w:tc>
          <w:tcPr>
            <w:tcW w:w="765" w:type="dxa"/>
          </w:tcPr>
          <w:p w:rsidR="0016144F" w:rsidRPr="00AF5616" w:rsidRDefault="0016144F" w:rsidP="0016144F">
            <w:pPr>
              <w:spacing w:line="360" w:lineRule="auto"/>
              <w:rPr>
                <w:sz w:val="12"/>
              </w:rPr>
            </w:pPr>
            <w:r w:rsidRPr="00AF5616">
              <w:rPr>
                <w:sz w:val="12"/>
              </w:rPr>
              <w:t>Jenis Tanaman</w:t>
            </w:r>
          </w:p>
        </w:tc>
        <w:tc>
          <w:tcPr>
            <w:tcW w:w="766" w:type="dxa"/>
          </w:tcPr>
          <w:p w:rsidR="0016144F" w:rsidRPr="00AF5616" w:rsidRDefault="0016144F" w:rsidP="0016144F">
            <w:pPr>
              <w:spacing w:line="360" w:lineRule="auto"/>
              <w:rPr>
                <w:sz w:val="12"/>
              </w:rPr>
            </w:pPr>
            <w:r w:rsidRPr="00AF5616">
              <w:rPr>
                <w:sz w:val="12"/>
              </w:rPr>
              <w:t>Khasiat Tanaman</w:t>
            </w:r>
          </w:p>
        </w:tc>
        <w:tc>
          <w:tcPr>
            <w:tcW w:w="826" w:type="dxa"/>
          </w:tcPr>
          <w:p w:rsidR="0016144F" w:rsidRPr="00AF5616" w:rsidRDefault="0016144F" w:rsidP="0016144F">
            <w:pPr>
              <w:spacing w:line="360" w:lineRule="auto"/>
              <w:rPr>
                <w:sz w:val="12"/>
              </w:rPr>
            </w:pPr>
            <w:r w:rsidRPr="00AF5616">
              <w:rPr>
                <w:sz w:val="12"/>
              </w:rPr>
              <w:t>Kandungan Zat</w:t>
            </w:r>
          </w:p>
        </w:tc>
      </w:tr>
      <w:tr w:rsidR="0016144F" w:rsidRPr="00AF5616" w:rsidTr="00AF5616">
        <w:tc>
          <w:tcPr>
            <w:tcW w:w="766" w:type="dxa"/>
          </w:tcPr>
          <w:p w:rsidR="0016144F" w:rsidRPr="00AF5616" w:rsidRDefault="0016144F" w:rsidP="0016144F">
            <w:pPr>
              <w:spacing w:line="360" w:lineRule="auto"/>
              <w:rPr>
                <w:sz w:val="12"/>
              </w:rPr>
            </w:pPr>
            <w:r w:rsidRPr="00AF5616">
              <w:rPr>
                <w:sz w:val="12"/>
              </w:rPr>
              <w:t>Jahe</w:t>
            </w:r>
          </w:p>
        </w:tc>
        <w:tc>
          <w:tcPr>
            <w:tcW w:w="765" w:type="dxa"/>
          </w:tcPr>
          <w:p w:rsidR="0016144F" w:rsidRPr="00AF5616" w:rsidRDefault="0016144F" w:rsidP="0016144F">
            <w:pPr>
              <w:spacing w:line="360" w:lineRule="auto"/>
              <w:rPr>
                <w:sz w:val="12"/>
              </w:rPr>
            </w:pPr>
            <w:r w:rsidRPr="00AF5616">
              <w:rPr>
                <w:sz w:val="12"/>
              </w:rPr>
              <w:t>1,65</w:t>
            </w:r>
          </w:p>
        </w:tc>
        <w:tc>
          <w:tcPr>
            <w:tcW w:w="648" w:type="dxa"/>
          </w:tcPr>
          <w:p w:rsidR="0016144F" w:rsidRPr="00AF5616" w:rsidRDefault="0016144F" w:rsidP="0016144F">
            <w:pPr>
              <w:spacing w:line="360" w:lineRule="auto"/>
              <w:rPr>
                <w:sz w:val="12"/>
              </w:rPr>
            </w:pPr>
            <w:r w:rsidRPr="00AF5616">
              <w:rPr>
                <w:sz w:val="12"/>
              </w:rPr>
              <w:t>4,05</w:t>
            </w:r>
          </w:p>
        </w:tc>
        <w:tc>
          <w:tcPr>
            <w:tcW w:w="765" w:type="dxa"/>
          </w:tcPr>
          <w:p w:rsidR="0016144F" w:rsidRPr="00AF5616" w:rsidRDefault="0016144F" w:rsidP="0016144F">
            <w:pPr>
              <w:spacing w:line="360" w:lineRule="auto"/>
              <w:rPr>
                <w:color w:val="000000"/>
                <w:sz w:val="12"/>
              </w:rPr>
            </w:pPr>
            <w:r w:rsidRPr="00AF5616">
              <w:rPr>
                <w:color w:val="000000"/>
                <w:sz w:val="12"/>
              </w:rPr>
              <w:t>2,77</w:t>
            </w:r>
          </w:p>
        </w:tc>
        <w:tc>
          <w:tcPr>
            <w:tcW w:w="766" w:type="dxa"/>
          </w:tcPr>
          <w:p w:rsidR="0016144F" w:rsidRPr="00AF5616" w:rsidRDefault="0016144F" w:rsidP="0016144F">
            <w:pPr>
              <w:spacing w:line="360" w:lineRule="auto"/>
              <w:rPr>
                <w:color w:val="000000"/>
                <w:sz w:val="12"/>
              </w:rPr>
            </w:pPr>
            <w:r w:rsidRPr="00AF5616">
              <w:rPr>
                <w:color w:val="000000"/>
                <w:sz w:val="12"/>
              </w:rPr>
              <w:t>4,55</w:t>
            </w:r>
          </w:p>
        </w:tc>
        <w:tc>
          <w:tcPr>
            <w:tcW w:w="826" w:type="dxa"/>
          </w:tcPr>
          <w:p w:rsidR="0016144F" w:rsidRPr="00AF5616" w:rsidRDefault="0016144F" w:rsidP="0016144F">
            <w:pPr>
              <w:spacing w:line="360" w:lineRule="auto"/>
              <w:rPr>
                <w:color w:val="000000"/>
                <w:sz w:val="12"/>
              </w:rPr>
            </w:pPr>
            <w:r w:rsidRPr="00AF5616">
              <w:rPr>
                <w:color w:val="000000"/>
                <w:sz w:val="12"/>
              </w:rPr>
              <w:t>3,97</w:t>
            </w:r>
          </w:p>
        </w:tc>
      </w:tr>
      <w:tr w:rsidR="0016144F" w:rsidRPr="00AF5616" w:rsidTr="00AF5616">
        <w:tc>
          <w:tcPr>
            <w:tcW w:w="766" w:type="dxa"/>
          </w:tcPr>
          <w:p w:rsidR="0016144F" w:rsidRPr="00AF5616" w:rsidRDefault="0016144F" w:rsidP="0016144F">
            <w:pPr>
              <w:spacing w:line="360" w:lineRule="auto"/>
              <w:rPr>
                <w:sz w:val="12"/>
              </w:rPr>
            </w:pPr>
            <w:r w:rsidRPr="00AF5616">
              <w:rPr>
                <w:sz w:val="12"/>
              </w:rPr>
              <w:t xml:space="preserve">Kapulaga </w:t>
            </w:r>
          </w:p>
        </w:tc>
        <w:tc>
          <w:tcPr>
            <w:tcW w:w="765" w:type="dxa"/>
          </w:tcPr>
          <w:p w:rsidR="0016144F" w:rsidRPr="00AF5616" w:rsidRDefault="0016144F" w:rsidP="0016144F">
            <w:pPr>
              <w:spacing w:line="360" w:lineRule="auto"/>
              <w:rPr>
                <w:sz w:val="12"/>
              </w:rPr>
            </w:pPr>
            <w:r w:rsidRPr="00AF5616">
              <w:rPr>
                <w:sz w:val="12"/>
              </w:rPr>
              <w:t>1,65</w:t>
            </w:r>
          </w:p>
        </w:tc>
        <w:tc>
          <w:tcPr>
            <w:tcW w:w="648" w:type="dxa"/>
          </w:tcPr>
          <w:p w:rsidR="0016144F" w:rsidRPr="00AF5616" w:rsidRDefault="0016144F" w:rsidP="0016144F">
            <w:pPr>
              <w:spacing w:line="360" w:lineRule="auto"/>
              <w:rPr>
                <w:sz w:val="12"/>
              </w:rPr>
            </w:pPr>
            <w:r w:rsidRPr="00AF5616">
              <w:rPr>
                <w:sz w:val="12"/>
              </w:rPr>
              <w:t>2,27</w:t>
            </w:r>
          </w:p>
        </w:tc>
        <w:tc>
          <w:tcPr>
            <w:tcW w:w="765" w:type="dxa"/>
          </w:tcPr>
          <w:p w:rsidR="0016144F" w:rsidRPr="00AF5616" w:rsidRDefault="0016144F" w:rsidP="0016144F">
            <w:pPr>
              <w:spacing w:line="360" w:lineRule="auto"/>
              <w:rPr>
                <w:color w:val="000000"/>
                <w:sz w:val="12"/>
              </w:rPr>
            </w:pPr>
            <w:r w:rsidRPr="00AF5616">
              <w:rPr>
                <w:color w:val="000000"/>
                <w:sz w:val="12"/>
              </w:rPr>
              <w:t>3,57</w:t>
            </w:r>
          </w:p>
        </w:tc>
        <w:tc>
          <w:tcPr>
            <w:tcW w:w="766" w:type="dxa"/>
          </w:tcPr>
          <w:p w:rsidR="0016144F" w:rsidRPr="00AF5616" w:rsidRDefault="0016144F" w:rsidP="0016144F">
            <w:pPr>
              <w:spacing w:line="360" w:lineRule="auto"/>
              <w:rPr>
                <w:color w:val="000000"/>
                <w:sz w:val="12"/>
              </w:rPr>
            </w:pPr>
            <w:r w:rsidRPr="00AF5616">
              <w:rPr>
                <w:color w:val="000000"/>
                <w:sz w:val="12"/>
              </w:rPr>
              <w:t>3,57</w:t>
            </w:r>
          </w:p>
        </w:tc>
        <w:tc>
          <w:tcPr>
            <w:tcW w:w="826" w:type="dxa"/>
          </w:tcPr>
          <w:p w:rsidR="0016144F" w:rsidRPr="00AF5616" w:rsidRDefault="0016144F" w:rsidP="0016144F">
            <w:pPr>
              <w:spacing w:line="360" w:lineRule="auto"/>
              <w:rPr>
                <w:color w:val="000000"/>
                <w:sz w:val="12"/>
              </w:rPr>
            </w:pPr>
            <w:r w:rsidRPr="00AF5616">
              <w:rPr>
                <w:color w:val="000000"/>
                <w:sz w:val="12"/>
              </w:rPr>
              <w:t>4,23</w:t>
            </w:r>
          </w:p>
        </w:tc>
      </w:tr>
      <w:tr w:rsidR="0016144F" w:rsidRPr="00AF5616" w:rsidTr="00AF5616">
        <w:tc>
          <w:tcPr>
            <w:tcW w:w="766" w:type="dxa"/>
          </w:tcPr>
          <w:p w:rsidR="0016144F" w:rsidRPr="00AF5616" w:rsidRDefault="0016144F" w:rsidP="0016144F">
            <w:pPr>
              <w:spacing w:line="360" w:lineRule="auto"/>
              <w:rPr>
                <w:sz w:val="12"/>
              </w:rPr>
            </w:pPr>
            <w:r w:rsidRPr="00AF5616">
              <w:rPr>
                <w:sz w:val="12"/>
              </w:rPr>
              <w:t>Kembang Pukul Empat</w:t>
            </w:r>
          </w:p>
        </w:tc>
        <w:tc>
          <w:tcPr>
            <w:tcW w:w="765" w:type="dxa"/>
          </w:tcPr>
          <w:p w:rsidR="0016144F" w:rsidRPr="00AF5616" w:rsidRDefault="0016144F" w:rsidP="0016144F">
            <w:pPr>
              <w:spacing w:line="360" w:lineRule="auto"/>
              <w:rPr>
                <w:sz w:val="12"/>
              </w:rPr>
            </w:pPr>
            <w:r w:rsidRPr="00AF5616">
              <w:rPr>
                <w:sz w:val="12"/>
              </w:rPr>
              <w:t>3,58</w:t>
            </w:r>
          </w:p>
        </w:tc>
        <w:tc>
          <w:tcPr>
            <w:tcW w:w="648" w:type="dxa"/>
          </w:tcPr>
          <w:p w:rsidR="0016144F" w:rsidRPr="00AF5616" w:rsidRDefault="0016144F" w:rsidP="0016144F">
            <w:pPr>
              <w:spacing w:line="360" w:lineRule="auto"/>
              <w:rPr>
                <w:sz w:val="12"/>
              </w:rPr>
            </w:pPr>
            <w:r w:rsidRPr="00AF5616">
              <w:rPr>
                <w:sz w:val="12"/>
              </w:rPr>
              <w:t>2,27</w:t>
            </w:r>
          </w:p>
        </w:tc>
        <w:tc>
          <w:tcPr>
            <w:tcW w:w="765" w:type="dxa"/>
          </w:tcPr>
          <w:p w:rsidR="0016144F" w:rsidRPr="00AF5616" w:rsidRDefault="0016144F" w:rsidP="0016144F">
            <w:pPr>
              <w:spacing w:line="360" w:lineRule="auto"/>
              <w:rPr>
                <w:color w:val="000000"/>
                <w:sz w:val="12"/>
              </w:rPr>
            </w:pPr>
            <w:r w:rsidRPr="00AF5616">
              <w:rPr>
                <w:color w:val="000000"/>
                <w:sz w:val="12"/>
              </w:rPr>
              <w:t>2,77</w:t>
            </w:r>
          </w:p>
        </w:tc>
        <w:tc>
          <w:tcPr>
            <w:tcW w:w="766" w:type="dxa"/>
          </w:tcPr>
          <w:p w:rsidR="0016144F" w:rsidRPr="00AF5616" w:rsidRDefault="0016144F" w:rsidP="0016144F">
            <w:pPr>
              <w:spacing w:line="360" w:lineRule="auto"/>
              <w:rPr>
                <w:color w:val="000000"/>
                <w:sz w:val="12"/>
              </w:rPr>
            </w:pPr>
            <w:r w:rsidRPr="00AF5616">
              <w:rPr>
                <w:color w:val="000000"/>
                <w:sz w:val="12"/>
              </w:rPr>
              <w:t>4</w:t>
            </w:r>
          </w:p>
        </w:tc>
        <w:tc>
          <w:tcPr>
            <w:tcW w:w="826" w:type="dxa"/>
          </w:tcPr>
          <w:p w:rsidR="0016144F" w:rsidRPr="00AF5616" w:rsidRDefault="0016144F" w:rsidP="0016144F">
            <w:pPr>
              <w:spacing w:line="360" w:lineRule="auto"/>
              <w:rPr>
                <w:color w:val="000000"/>
                <w:sz w:val="12"/>
              </w:rPr>
            </w:pPr>
            <w:r w:rsidRPr="00AF5616">
              <w:rPr>
                <w:color w:val="000000"/>
                <w:sz w:val="12"/>
              </w:rPr>
              <w:t>4,55</w:t>
            </w:r>
          </w:p>
        </w:tc>
      </w:tr>
      <w:tr w:rsidR="0016144F" w:rsidRPr="00AF5616" w:rsidTr="00AF5616">
        <w:tc>
          <w:tcPr>
            <w:tcW w:w="766" w:type="dxa"/>
          </w:tcPr>
          <w:p w:rsidR="0016144F" w:rsidRPr="00AF5616" w:rsidRDefault="0016144F" w:rsidP="0016144F">
            <w:pPr>
              <w:spacing w:line="360" w:lineRule="auto"/>
              <w:rPr>
                <w:sz w:val="12"/>
              </w:rPr>
            </w:pPr>
            <w:r w:rsidRPr="00AF5616">
              <w:rPr>
                <w:sz w:val="12"/>
              </w:rPr>
              <w:t>Nusa Indah Putih</w:t>
            </w:r>
          </w:p>
        </w:tc>
        <w:tc>
          <w:tcPr>
            <w:tcW w:w="765" w:type="dxa"/>
          </w:tcPr>
          <w:p w:rsidR="0016144F" w:rsidRPr="00AF5616" w:rsidRDefault="0016144F" w:rsidP="0016144F">
            <w:pPr>
              <w:spacing w:line="360" w:lineRule="auto"/>
              <w:rPr>
                <w:sz w:val="12"/>
              </w:rPr>
            </w:pPr>
            <w:r w:rsidRPr="00AF5616">
              <w:rPr>
                <w:sz w:val="12"/>
              </w:rPr>
              <w:t>3,58</w:t>
            </w:r>
          </w:p>
        </w:tc>
        <w:tc>
          <w:tcPr>
            <w:tcW w:w="648" w:type="dxa"/>
          </w:tcPr>
          <w:p w:rsidR="0016144F" w:rsidRPr="00AF5616" w:rsidRDefault="0016144F" w:rsidP="0016144F">
            <w:pPr>
              <w:spacing w:line="360" w:lineRule="auto"/>
              <w:rPr>
                <w:sz w:val="12"/>
              </w:rPr>
            </w:pPr>
            <w:r w:rsidRPr="00AF5616">
              <w:rPr>
                <w:sz w:val="12"/>
              </w:rPr>
              <w:t>2,27</w:t>
            </w:r>
          </w:p>
        </w:tc>
        <w:tc>
          <w:tcPr>
            <w:tcW w:w="765" w:type="dxa"/>
          </w:tcPr>
          <w:p w:rsidR="0016144F" w:rsidRPr="00AF5616" w:rsidRDefault="0016144F" w:rsidP="0016144F">
            <w:pPr>
              <w:spacing w:line="360" w:lineRule="auto"/>
              <w:rPr>
                <w:color w:val="000000"/>
                <w:sz w:val="12"/>
              </w:rPr>
            </w:pPr>
            <w:r w:rsidRPr="00AF5616">
              <w:rPr>
                <w:color w:val="000000"/>
                <w:sz w:val="12"/>
              </w:rPr>
              <w:t>4,23</w:t>
            </w:r>
          </w:p>
        </w:tc>
        <w:tc>
          <w:tcPr>
            <w:tcW w:w="766" w:type="dxa"/>
          </w:tcPr>
          <w:p w:rsidR="0016144F" w:rsidRPr="00AF5616" w:rsidRDefault="0016144F" w:rsidP="0016144F">
            <w:pPr>
              <w:spacing w:line="360" w:lineRule="auto"/>
              <w:rPr>
                <w:color w:val="000000"/>
                <w:sz w:val="12"/>
              </w:rPr>
            </w:pPr>
            <w:r w:rsidRPr="00AF5616">
              <w:rPr>
                <w:color w:val="000000"/>
                <w:sz w:val="12"/>
              </w:rPr>
              <w:t>3,19</w:t>
            </w:r>
          </w:p>
        </w:tc>
        <w:tc>
          <w:tcPr>
            <w:tcW w:w="826" w:type="dxa"/>
          </w:tcPr>
          <w:p w:rsidR="0016144F" w:rsidRPr="00AF5616" w:rsidRDefault="0016144F" w:rsidP="0016144F">
            <w:pPr>
              <w:spacing w:line="360" w:lineRule="auto"/>
              <w:rPr>
                <w:color w:val="000000"/>
                <w:sz w:val="12"/>
              </w:rPr>
            </w:pPr>
            <w:r w:rsidRPr="00AF5616">
              <w:rPr>
                <w:color w:val="000000"/>
                <w:sz w:val="12"/>
              </w:rPr>
              <w:t>5</w:t>
            </w:r>
          </w:p>
        </w:tc>
      </w:tr>
      <w:tr w:rsidR="0016144F" w:rsidRPr="00AF5616" w:rsidTr="00AF5616">
        <w:tc>
          <w:tcPr>
            <w:tcW w:w="766" w:type="dxa"/>
          </w:tcPr>
          <w:p w:rsidR="0016144F" w:rsidRPr="00AF5616" w:rsidRDefault="0016144F" w:rsidP="0016144F">
            <w:pPr>
              <w:spacing w:line="360" w:lineRule="auto"/>
              <w:rPr>
                <w:sz w:val="12"/>
              </w:rPr>
            </w:pPr>
            <w:r w:rsidRPr="00AF5616">
              <w:rPr>
                <w:sz w:val="12"/>
              </w:rPr>
              <w:t xml:space="preserve">Saga Rambat </w:t>
            </w:r>
          </w:p>
        </w:tc>
        <w:tc>
          <w:tcPr>
            <w:tcW w:w="765" w:type="dxa"/>
          </w:tcPr>
          <w:p w:rsidR="0016144F" w:rsidRPr="00AF5616" w:rsidRDefault="0016144F" w:rsidP="0016144F">
            <w:pPr>
              <w:spacing w:line="360" w:lineRule="auto"/>
              <w:rPr>
                <w:sz w:val="12"/>
              </w:rPr>
            </w:pPr>
            <w:r w:rsidRPr="00AF5616">
              <w:rPr>
                <w:sz w:val="12"/>
              </w:rPr>
              <w:t>1,65</w:t>
            </w:r>
          </w:p>
        </w:tc>
        <w:tc>
          <w:tcPr>
            <w:tcW w:w="648" w:type="dxa"/>
          </w:tcPr>
          <w:p w:rsidR="0016144F" w:rsidRPr="00AF5616" w:rsidRDefault="0016144F" w:rsidP="0016144F">
            <w:pPr>
              <w:spacing w:line="360" w:lineRule="auto"/>
              <w:rPr>
                <w:sz w:val="12"/>
              </w:rPr>
            </w:pPr>
            <w:r w:rsidRPr="00AF5616">
              <w:rPr>
                <w:sz w:val="12"/>
              </w:rPr>
              <w:t>2,27</w:t>
            </w:r>
          </w:p>
        </w:tc>
        <w:tc>
          <w:tcPr>
            <w:tcW w:w="765" w:type="dxa"/>
          </w:tcPr>
          <w:p w:rsidR="0016144F" w:rsidRPr="00AF5616" w:rsidRDefault="0016144F" w:rsidP="0016144F">
            <w:pPr>
              <w:spacing w:line="360" w:lineRule="auto"/>
              <w:rPr>
                <w:color w:val="000000"/>
                <w:sz w:val="12"/>
              </w:rPr>
            </w:pPr>
            <w:r w:rsidRPr="00AF5616">
              <w:rPr>
                <w:color w:val="000000"/>
                <w:sz w:val="12"/>
              </w:rPr>
              <w:t>2,41</w:t>
            </w:r>
          </w:p>
        </w:tc>
        <w:tc>
          <w:tcPr>
            <w:tcW w:w="766" w:type="dxa"/>
          </w:tcPr>
          <w:p w:rsidR="0016144F" w:rsidRPr="00AF5616" w:rsidRDefault="0016144F" w:rsidP="0016144F">
            <w:pPr>
              <w:spacing w:line="360" w:lineRule="auto"/>
              <w:rPr>
                <w:color w:val="000000"/>
                <w:sz w:val="12"/>
              </w:rPr>
            </w:pPr>
            <w:r w:rsidRPr="00AF5616">
              <w:rPr>
                <w:color w:val="000000"/>
                <w:sz w:val="12"/>
              </w:rPr>
              <w:t>3,30</w:t>
            </w:r>
          </w:p>
        </w:tc>
        <w:tc>
          <w:tcPr>
            <w:tcW w:w="826" w:type="dxa"/>
          </w:tcPr>
          <w:p w:rsidR="0016144F" w:rsidRPr="00AF5616" w:rsidRDefault="0016144F" w:rsidP="0016144F">
            <w:pPr>
              <w:spacing w:line="360" w:lineRule="auto"/>
              <w:rPr>
                <w:color w:val="000000"/>
                <w:sz w:val="12"/>
              </w:rPr>
            </w:pPr>
            <w:r w:rsidRPr="00AF5616">
              <w:rPr>
                <w:color w:val="000000"/>
                <w:sz w:val="12"/>
              </w:rPr>
              <w:t>4,05</w:t>
            </w:r>
          </w:p>
        </w:tc>
      </w:tr>
    </w:tbl>
    <w:p w:rsidR="0016144F" w:rsidRPr="0016144F" w:rsidRDefault="0016144F" w:rsidP="0016144F">
      <w:pPr>
        <w:spacing w:line="360" w:lineRule="auto"/>
        <w:ind w:firstLine="426"/>
        <w:rPr>
          <w:sz w:val="20"/>
        </w:rPr>
      </w:pPr>
      <w:r w:rsidRPr="0016144F">
        <w:rPr>
          <w:sz w:val="20"/>
        </w:rPr>
        <w:t xml:space="preserve">Membuat hasil </w:t>
      </w:r>
      <w:r w:rsidRPr="0016144F">
        <w:rPr>
          <w:i/>
          <w:iCs/>
          <w:sz w:val="20"/>
        </w:rPr>
        <w:t xml:space="preserve">Distance Rank </w:t>
      </w:r>
      <w:r w:rsidRPr="0016144F">
        <w:rPr>
          <w:sz w:val="20"/>
        </w:rPr>
        <w:t xml:space="preserve">menjadi </w:t>
      </w:r>
      <w:r w:rsidRPr="0016144F">
        <w:rPr>
          <w:i/>
          <w:iCs/>
          <w:sz w:val="20"/>
        </w:rPr>
        <w:t xml:space="preserve">Global Rank </w:t>
      </w:r>
      <w:r w:rsidRPr="0016144F">
        <w:rPr>
          <w:sz w:val="20"/>
        </w:rPr>
        <w:t xml:space="preserve">yaitu dengan mengurutkan hasil dari </w:t>
      </w:r>
      <w:r w:rsidRPr="0016144F">
        <w:rPr>
          <w:i/>
          <w:iCs/>
          <w:sz w:val="20"/>
        </w:rPr>
        <w:t xml:space="preserve">Distance Rank </w:t>
      </w:r>
      <w:r w:rsidRPr="0016144F">
        <w:rPr>
          <w:sz w:val="20"/>
        </w:rPr>
        <w:t xml:space="preserve">dalam bentuk </w:t>
      </w:r>
      <w:r w:rsidRPr="0016144F">
        <w:rPr>
          <w:i/>
          <w:iCs/>
          <w:sz w:val="20"/>
        </w:rPr>
        <w:t xml:space="preserve">Ascending </w:t>
      </w:r>
      <w:r w:rsidRPr="0016144F">
        <w:rPr>
          <w:sz w:val="20"/>
        </w:rPr>
        <w:t xml:space="preserve">(kecil ke besar). Penjumlahan </w:t>
      </w:r>
      <w:r w:rsidRPr="0016144F">
        <w:rPr>
          <w:i/>
          <w:iCs/>
          <w:sz w:val="20"/>
        </w:rPr>
        <w:t xml:space="preserve">Global Rank, yaitu </w:t>
      </w:r>
      <w:r w:rsidRPr="0016144F">
        <w:rPr>
          <w:sz w:val="20"/>
        </w:rPr>
        <w:t xml:space="preserve">Jumlahkan </w:t>
      </w:r>
      <w:r w:rsidRPr="0016144F">
        <w:rPr>
          <w:sz w:val="20"/>
        </w:rPr>
        <w:lastRenderedPageBreak/>
        <w:t xml:space="preserve">rangking alternatif dalam kriteria dalam satu baris pada setiap kolom (yang sering disebut </w:t>
      </w:r>
      <w:r w:rsidRPr="0016144F">
        <w:rPr>
          <w:i/>
          <w:iCs/>
          <w:sz w:val="20"/>
        </w:rPr>
        <w:t>Summary</w:t>
      </w:r>
      <w:r w:rsidRPr="0016144F">
        <w:rPr>
          <w:sz w:val="20"/>
        </w:rPr>
        <w:t>).</w:t>
      </w:r>
    </w:p>
    <w:p w:rsidR="0016144F" w:rsidRPr="00AF5616" w:rsidRDefault="0016144F" w:rsidP="00AF5616">
      <w:pPr>
        <w:spacing w:line="360" w:lineRule="auto"/>
        <w:ind w:firstLine="426"/>
        <w:jc w:val="center"/>
        <w:rPr>
          <w:sz w:val="18"/>
        </w:rPr>
      </w:pPr>
      <w:r w:rsidRPr="00AF5616">
        <w:rPr>
          <w:sz w:val="18"/>
        </w:rPr>
        <w:t>Tabel 5. Tabel hasil perhitungan akhir rangking metode Oreste</w:t>
      </w:r>
    </w:p>
    <w:tbl>
      <w:tblPr>
        <w:tblW w:w="340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6"/>
      </w:tblGrid>
      <w:tr w:rsidR="0016144F" w:rsidRPr="00AF5616" w:rsidTr="0016144F">
        <w:trPr>
          <w:jc w:val="center"/>
        </w:trPr>
        <w:tc>
          <w:tcPr>
            <w:tcW w:w="2127" w:type="dxa"/>
          </w:tcPr>
          <w:p w:rsidR="0016144F" w:rsidRPr="00AF5616" w:rsidRDefault="0016144F" w:rsidP="0016144F">
            <w:pPr>
              <w:spacing w:line="360" w:lineRule="auto"/>
              <w:rPr>
                <w:sz w:val="18"/>
              </w:rPr>
            </w:pPr>
            <w:r w:rsidRPr="00AF5616">
              <w:rPr>
                <w:sz w:val="18"/>
              </w:rPr>
              <w:t>Tanaman Obat</w:t>
            </w:r>
          </w:p>
        </w:tc>
        <w:tc>
          <w:tcPr>
            <w:tcW w:w="1276" w:type="dxa"/>
          </w:tcPr>
          <w:p w:rsidR="0016144F" w:rsidRPr="00AF5616" w:rsidRDefault="0016144F" w:rsidP="0016144F">
            <w:pPr>
              <w:spacing w:line="360" w:lineRule="auto"/>
              <w:rPr>
                <w:sz w:val="18"/>
              </w:rPr>
            </w:pPr>
            <w:r w:rsidRPr="00AF5616">
              <w:rPr>
                <w:sz w:val="18"/>
              </w:rPr>
              <w:t>Hasil</w:t>
            </w:r>
          </w:p>
        </w:tc>
      </w:tr>
      <w:tr w:rsidR="0016144F" w:rsidRPr="00AF5616" w:rsidTr="0016144F">
        <w:trPr>
          <w:jc w:val="center"/>
        </w:trPr>
        <w:tc>
          <w:tcPr>
            <w:tcW w:w="2127" w:type="dxa"/>
          </w:tcPr>
          <w:p w:rsidR="0016144F" w:rsidRPr="00AF5616" w:rsidRDefault="0016144F" w:rsidP="0016144F">
            <w:pPr>
              <w:spacing w:line="360" w:lineRule="auto"/>
              <w:rPr>
                <w:sz w:val="18"/>
              </w:rPr>
            </w:pPr>
            <w:r w:rsidRPr="00AF5616">
              <w:rPr>
                <w:sz w:val="18"/>
              </w:rPr>
              <w:t>Jahe</w:t>
            </w:r>
          </w:p>
        </w:tc>
        <w:tc>
          <w:tcPr>
            <w:tcW w:w="1276" w:type="dxa"/>
          </w:tcPr>
          <w:p w:rsidR="0016144F" w:rsidRPr="00AF5616" w:rsidRDefault="0016144F" w:rsidP="0016144F">
            <w:pPr>
              <w:spacing w:line="360" w:lineRule="auto"/>
              <w:rPr>
                <w:sz w:val="18"/>
              </w:rPr>
            </w:pPr>
            <w:r w:rsidRPr="00AF5616">
              <w:rPr>
                <w:sz w:val="18"/>
              </w:rPr>
              <w:t>71,5</w:t>
            </w:r>
          </w:p>
        </w:tc>
      </w:tr>
      <w:tr w:rsidR="0016144F" w:rsidRPr="00AF5616" w:rsidTr="0016144F">
        <w:trPr>
          <w:jc w:val="center"/>
        </w:trPr>
        <w:tc>
          <w:tcPr>
            <w:tcW w:w="2127" w:type="dxa"/>
          </w:tcPr>
          <w:p w:rsidR="0016144F" w:rsidRPr="00AF5616" w:rsidRDefault="0016144F" w:rsidP="0016144F">
            <w:pPr>
              <w:spacing w:line="360" w:lineRule="auto"/>
              <w:rPr>
                <w:sz w:val="18"/>
              </w:rPr>
            </w:pPr>
            <w:r w:rsidRPr="00AF5616">
              <w:rPr>
                <w:sz w:val="18"/>
              </w:rPr>
              <w:t xml:space="preserve">Kapulaga </w:t>
            </w:r>
          </w:p>
        </w:tc>
        <w:tc>
          <w:tcPr>
            <w:tcW w:w="1276" w:type="dxa"/>
          </w:tcPr>
          <w:p w:rsidR="0016144F" w:rsidRPr="00AF5616" w:rsidRDefault="0016144F" w:rsidP="0016144F">
            <w:pPr>
              <w:spacing w:line="360" w:lineRule="auto"/>
              <w:rPr>
                <w:sz w:val="18"/>
              </w:rPr>
            </w:pPr>
            <w:r w:rsidRPr="00AF5616">
              <w:rPr>
                <w:sz w:val="18"/>
              </w:rPr>
              <w:t>56</w:t>
            </w:r>
          </w:p>
        </w:tc>
      </w:tr>
      <w:tr w:rsidR="0016144F" w:rsidRPr="00AF5616" w:rsidTr="0016144F">
        <w:trPr>
          <w:jc w:val="center"/>
        </w:trPr>
        <w:tc>
          <w:tcPr>
            <w:tcW w:w="2127" w:type="dxa"/>
          </w:tcPr>
          <w:p w:rsidR="0016144F" w:rsidRPr="00AF5616" w:rsidRDefault="0016144F" w:rsidP="0016144F">
            <w:pPr>
              <w:spacing w:line="360" w:lineRule="auto"/>
              <w:rPr>
                <w:sz w:val="18"/>
              </w:rPr>
            </w:pPr>
            <w:r w:rsidRPr="00AF5616">
              <w:rPr>
                <w:sz w:val="18"/>
              </w:rPr>
              <w:t>Kembang Pukul Empat</w:t>
            </w:r>
          </w:p>
        </w:tc>
        <w:tc>
          <w:tcPr>
            <w:tcW w:w="1276" w:type="dxa"/>
          </w:tcPr>
          <w:p w:rsidR="0016144F" w:rsidRPr="00AF5616" w:rsidRDefault="0016144F" w:rsidP="0016144F">
            <w:pPr>
              <w:spacing w:line="360" w:lineRule="auto"/>
              <w:rPr>
                <w:sz w:val="18"/>
              </w:rPr>
            </w:pPr>
            <w:r w:rsidRPr="00AF5616">
              <w:rPr>
                <w:sz w:val="18"/>
              </w:rPr>
              <w:t>72</w:t>
            </w:r>
          </w:p>
        </w:tc>
      </w:tr>
      <w:tr w:rsidR="0016144F" w:rsidRPr="00AF5616" w:rsidTr="0016144F">
        <w:trPr>
          <w:jc w:val="center"/>
        </w:trPr>
        <w:tc>
          <w:tcPr>
            <w:tcW w:w="2127" w:type="dxa"/>
          </w:tcPr>
          <w:p w:rsidR="0016144F" w:rsidRPr="00AF5616" w:rsidRDefault="0016144F" w:rsidP="0016144F">
            <w:pPr>
              <w:spacing w:line="360" w:lineRule="auto"/>
              <w:rPr>
                <w:sz w:val="18"/>
              </w:rPr>
            </w:pPr>
            <w:r w:rsidRPr="00AF5616">
              <w:rPr>
                <w:sz w:val="18"/>
              </w:rPr>
              <w:t>Nusa Indah Putih</w:t>
            </w:r>
          </w:p>
        </w:tc>
        <w:tc>
          <w:tcPr>
            <w:tcW w:w="1276" w:type="dxa"/>
          </w:tcPr>
          <w:p w:rsidR="0016144F" w:rsidRPr="00AF5616" w:rsidRDefault="0016144F" w:rsidP="0016144F">
            <w:pPr>
              <w:spacing w:line="360" w:lineRule="auto"/>
              <w:rPr>
                <w:sz w:val="18"/>
              </w:rPr>
            </w:pPr>
            <w:r w:rsidRPr="00AF5616">
              <w:rPr>
                <w:sz w:val="18"/>
              </w:rPr>
              <w:t>78,5</w:t>
            </w:r>
          </w:p>
        </w:tc>
      </w:tr>
      <w:tr w:rsidR="0016144F" w:rsidRPr="00AF5616" w:rsidTr="0016144F">
        <w:trPr>
          <w:jc w:val="center"/>
        </w:trPr>
        <w:tc>
          <w:tcPr>
            <w:tcW w:w="2127" w:type="dxa"/>
          </w:tcPr>
          <w:p w:rsidR="0016144F" w:rsidRPr="00AF5616" w:rsidRDefault="0016144F" w:rsidP="0016144F">
            <w:pPr>
              <w:spacing w:line="360" w:lineRule="auto"/>
              <w:rPr>
                <w:sz w:val="18"/>
              </w:rPr>
            </w:pPr>
            <w:r w:rsidRPr="00AF5616">
              <w:rPr>
                <w:sz w:val="18"/>
              </w:rPr>
              <w:t xml:space="preserve">Saga Rambat </w:t>
            </w:r>
          </w:p>
        </w:tc>
        <w:tc>
          <w:tcPr>
            <w:tcW w:w="1276" w:type="dxa"/>
          </w:tcPr>
          <w:p w:rsidR="0016144F" w:rsidRPr="00AF5616" w:rsidRDefault="0016144F" w:rsidP="0016144F">
            <w:pPr>
              <w:spacing w:line="360" w:lineRule="auto"/>
              <w:rPr>
                <w:sz w:val="18"/>
              </w:rPr>
            </w:pPr>
            <w:r w:rsidRPr="00AF5616">
              <w:rPr>
                <w:sz w:val="18"/>
              </w:rPr>
              <w:t>47</w:t>
            </w:r>
          </w:p>
        </w:tc>
      </w:tr>
    </w:tbl>
    <w:p w:rsidR="0016144F" w:rsidRPr="00AF5616" w:rsidRDefault="0016144F" w:rsidP="0016144F">
      <w:pPr>
        <w:spacing w:line="360" w:lineRule="auto"/>
        <w:ind w:firstLine="426"/>
        <w:rPr>
          <w:sz w:val="4"/>
        </w:rPr>
      </w:pPr>
    </w:p>
    <w:p w:rsidR="0016144F" w:rsidRPr="0016144F" w:rsidRDefault="0016144F" w:rsidP="0016144F">
      <w:pPr>
        <w:spacing w:line="360" w:lineRule="auto"/>
        <w:ind w:firstLine="426"/>
        <w:rPr>
          <w:color w:val="000000" w:themeColor="text1"/>
          <w:sz w:val="20"/>
        </w:rPr>
      </w:pPr>
      <w:r w:rsidRPr="0016144F">
        <w:rPr>
          <w:sz w:val="20"/>
        </w:rPr>
        <w:t xml:space="preserve">Hasil </w:t>
      </w:r>
      <w:r w:rsidRPr="0016144F">
        <w:rPr>
          <w:i/>
          <w:iCs/>
          <w:sz w:val="20"/>
        </w:rPr>
        <w:t xml:space="preserve">Summary </w:t>
      </w:r>
      <w:r w:rsidRPr="0016144F">
        <w:rPr>
          <w:sz w:val="20"/>
        </w:rPr>
        <w:t xml:space="preserve">pada </w:t>
      </w:r>
      <w:r w:rsidRPr="0016144F">
        <w:rPr>
          <w:i/>
          <w:iCs/>
          <w:sz w:val="20"/>
        </w:rPr>
        <w:t xml:space="preserve">Global Rank </w:t>
      </w:r>
      <w:r w:rsidRPr="0016144F">
        <w:rPr>
          <w:sz w:val="20"/>
        </w:rPr>
        <w:t xml:space="preserve">hasilnya di urutkan. Data dengan nilai </w:t>
      </w:r>
      <w:r w:rsidRPr="0016144F">
        <w:rPr>
          <w:i/>
          <w:iCs/>
          <w:sz w:val="20"/>
        </w:rPr>
        <w:t xml:space="preserve">Summary </w:t>
      </w:r>
      <w:r w:rsidRPr="0016144F">
        <w:rPr>
          <w:sz w:val="20"/>
        </w:rPr>
        <w:t>terkecil merupakan data prioritas utama (peringkat pertama).</w:t>
      </w:r>
      <w:r w:rsidRPr="0016144F">
        <w:rPr>
          <w:color w:val="000000" w:themeColor="text1"/>
          <w:sz w:val="20"/>
        </w:rPr>
        <w:t xml:space="preserve"> Maka, Nilai </w:t>
      </w:r>
      <w:r w:rsidRPr="0016144F">
        <w:rPr>
          <w:b/>
          <w:color w:val="000000" w:themeColor="text1"/>
          <w:sz w:val="20"/>
        </w:rPr>
        <w:t>Saga Rambat</w:t>
      </w:r>
      <w:r w:rsidRPr="0016144F">
        <w:rPr>
          <w:color w:val="000000" w:themeColor="text1"/>
          <w:sz w:val="20"/>
        </w:rPr>
        <w:t xml:space="preserve"> menunjukkan nilai terkecil sehingga dengan kata lain </w:t>
      </w:r>
      <w:r w:rsidRPr="0016144F">
        <w:rPr>
          <w:b/>
          <w:color w:val="000000" w:themeColor="text1"/>
          <w:sz w:val="20"/>
        </w:rPr>
        <w:t xml:space="preserve">Saga Rambat </w:t>
      </w:r>
      <w:r w:rsidRPr="0016144F">
        <w:rPr>
          <w:color w:val="000000" w:themeColor="text1"/>
          <w:sz w:val="20"/>
        </w:rPr>
        <w:t>merupakan pilihan alternatif yang terbaik.</w:t>
      </w:r>
    </w:p>
    <w:p w:rsidR="0016144F" w:rsidRPr="00AF5616" w:rsidRDefault="0016144F" w:rsidP="0016144F">
      <w:pPr>
        <w:tabs>
          <w:tab w:val="left" w:pos="426"/>
        </w:tabs>
        <w:spacing w:line="360" w:lineRule="auto"/>
        <w:ind w:left="500"/>
        <w:rPr>
          <w:sz w:val="4"/>
        </w:rPr>
      </w:pPr>
    </w:p>
    <w:p w:rsidR="0016144F" w:rsidRPr="0016144F" w:rsidRDefault="0016144F" w:rsidP="00CA68DA">
      <w:pPr>
        <w:numPr>
          <w:ilvl w:val="0"/>
          <w:numId w:val="12"/>
        </w:numPr>
        <w:tabs>
          <w:tab w:val="left" w:pos="300"/>
        </w:tabs>
        <w:spacing w:line="360" w:lineRule="auto"/>
        <w:ind w:left="300" w:hanging="298"/>
        <w:rPr>
          <w:sz w:val="20"/>
        </w:rPr>
      </w:pPr>
      <w:r w:rsidRPr="0016144F">
        <w:rPr>
          <w:i/>
          <w:sz w:val="20"/>
        </w:rPr>
        <w:t xml:space="preserve"> Perhitungan Sistem</w:t>
      </w:r>
    </w:p>
    <w:p w:rsidR="0016144F" w:rsidRPr="0016144F" w:rsidRDefault="0016144F" w:rsidP="0016144F">
      <w:pPr>
        <w:spacing w:line="360" w:lineRule="auto"/>
        <w:ind w:firstLine="300"/>
        <w:rPr>
          <w:sz w:val="20"/>
        </w:rPr>
      </w:pPr>
      <w:r w:rsidRPr="0016144F">
        <w:rPr>
          <w:sz w:val="20"/>
        </w:rPr>
        <w:t>Setelah melakukan perankingan menggunakan metode ROC (</w:t>
      </w:r>
      <w:r w:rsidRPr="00AF5616">
        <w:rPr>
          <w:i/>
          <w:sz w:val="20"/>
        </w:rPr>
        <w:t>Rank Order Centroid</w:t>
      </w:r>
      <w:r w:rsidRPr="0016144F">
        <w:rPr>
          <w:sz w:val="20"/>
        </w:rPr>
        <w:t xml:space="preserve">) dan Metode </w:t>
      </w:r>
      <w:r w:rsidRPr="00AF5616">
        <w:rPr>
          <w:i/>
          <w:sz w:val="20"/>
        </w:rPr>
        <w:t>Oreste</w:t>
      </w:r>
      <w:r w:rsidRPr="0016144F">
        <w:rPr>
          <w:sz w:val="20"/>
        </w:rPr>
        <w:t xml:space="preserve"> dengan data uji yang ada, maka langkah selanjutnya adalah membandingkan perankingan antara perankingan yang dilakukan secara manual dengan perankingan yang dilakukan oleh sistem dengan data uji yang sama. Untuk hasil perankingan yang dilakukan oleh sistem dapat dilihat pada Gambar 14. </w:t>
      </w:r>
    </w:p>
    <w:p w:rsidR="0016144F" w:rsidRPr="0016144F" w:rsidRDefault="0016144F" w:rsidP="0016144F">
      <w:pPr>
        <w:spacing w:line="360" w:lineRule="auto"/>
        <w:rPr>
          <w:noProof/>
          <w:sz w:val="20"/>
        </w:rPr>
      </w:pPr>
      <w:r w:rsidRPr="0016144F">
        <w:rPr>
          <w:noProof/>
          <w:sz w:val="20"/>
          <w:lang w:val="id-ID" w:eastAsia="id-ID"/>
        </w:rPr>
        <w:drawing>
          <wp:inline distT="0" distB="0" distL="0" distR="0">
            <wp:extent cx="2647944" cy="1496291"/>
            <wp:effectExtent l="19050" t="0" r="6" b="0"/>
            <wp:docPr id="313" name="Picture 8" descr="D:\DATA NELLA\TEKNIK INFORMATIKA\SEMESTER 7\SKRIPSI\baruu\Diagram UML\interface2\Screenshot_2016-07-02-22-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NELLA\TEKNIK INFORMATIKA\SEMESTER 7\SKRIPSI\baruu\Diagram UML\interface2\Screenshot_2016-07-02-22-54-02.jpg"/>
                    <pic:cNvPicPr>
                      <a:picLocks noChangeAspect="1" noChangeArrowheads="1"/>
                    </pic:cNvPicPr>
                  </pic:nvPicPr>
                  <pic:blipFill>
                    <a:blip r:embed="rId27" cstate="print"/>
                    <a:srcRect b="8122"/>
                    <a:stretch>
                      <a:fillRect/>
                    </a:stretch>
                  </pic:blipFill>
                  <pic:spPr bwMode="auto">
                    <a:xfrm>
                      <a:off x="0" y="0"/>
                      <a:ext cx="2647315" cy="1495936"/>
                    </a:xfrm>
                    <a:prstGeom prst="rect">
                      <a:avLst/>
                    </a:prstGeom>
                    <a:noFill/>
                    <a:ln w="9525">
                      <a:noFill/>
                      <a:miter lim="800000"/>
                      <a:headEnd/>
                      <a:tailEnd/>
                    </a:ln>
                  </pic:spPr>
                </pic:pic>
              </a:graphicData>
            </a:graphic>
          </wp:inline>
        </w:drawing>
      </w:r>
    </w:p>
    <w:p w:rsidR="0016144F" w:rsidRPr="00AF5616" w:rsidRDefault="0016144F" w:rsidP="0016144F">
      <w:pPr>
        <w:spacing w:line="360" w:lineRule="auto"/>
        <w:ind w:left="880"/>
        <w:rPr>
          <w:sz w:val="18"/>
        </w:rPr>
      </w:pPr>
      <w:r w:rsidRPr="00AF5616">
        <w:rPr>
          <w:sz w:val="18"/>
        </w:rPr>
        <w:t>Gambar 13. Hasil Perhitungan Sistem</w:t>
      </w:r>
    </w:p>
    <w:p w:rsidR="0016144F" w:rsidRPr="0016144F" w:rsidRDefault="0016144F" w:rsidP="0016144F">
      <w:pPr>
        <w:spacing w:line="360" w:lineRule="auto"/>
        <w:ind w:firstLine="283"/>
        <w:rPr>
          <w:sz w:val="20"/>
        </w:rPr>
      </w:pPr>
      <w:r w:rsidRPr="0016144F">
        <w:rPr>
          <w:sz w:val="20"/>
        </w:rPr>
        <w:t xml:space="preserve">Dilihat dari hasil perhitungan sistem pada gambar 13, hasil perankingan yang dilakukan oleh sistem menunjukan hasil yang sama dengan perankingan yang dihitung secara manual, dimana </w:t>
      </w:r>
      <w:r w:rsidRPr="0016144F">
        <w:rPr>
          <w:sz w:val="20"/>
        </w:rPr>
        <w:lastRenderedPageBreak/>
        <w:t xml:space="preserve">pada perankingan yang dilakukan oleh sistem, maka hasil tanaman obat herbal yang direkomendasikan oleh sistem yaitu </w:t>
      </w:r>
      <w:r w:rsidRPr="0016144F">
        <w:rPr>
          <w:b/>
          <w:sz w:val="20"/>
        </w:rPr>
        <w:t>Saga Rambat</w:t>
      </w:r>
      <w:r w:rsidRPr="0016144F">
        <w:rPr>
          <w:sz w:val="20"/>
        </w:rPr>
        <w:t>.</w:t>
      </w:r>
    </w:p>
    <w:p w:rsidR="0016144F" w:rsidRPr="00AF5616" w:rsidRDefault="0016144F" w:rsidP="0016144F">
      <w:pPr>
        <w:pStyle w:val="ListParagraph"/>
        <w:spacing w:line="360" w:lineRule="auto"/>
        <w:ind w:left="0"/>
        <w:rPr>
          <w:rFonts w:ascii="Times New Roman" w:hAnsi="Times New Roman"/>
          <w:sz w:val="8"/>
          <w:szCs w:val="20"/>
          <w:lang w:val="id-ID"/>
        </w:rPr>
      </w:pPr>
    </w:p>
    <w:p w:rsidR="0016144F" w:rsidRPr="0016144F" w:rsidRDefault="0016144F" w:rsidP="00AF5616">
      <w:pPr>
        <w:pStyle w:val="ListParagraph"/>
        <w:spacing w:after="0" w:line="360" w:lineRule="auto"/>
        <w:ind w:left="0"/>
        <w:jc w:val="center"/>
        <w:rPr>
          <w:rFonts w:ascii="Times New Roman" w:hAnsi="Times New Roman"/>
          <w:sz w:val="20"/>
          <w:szCs w:val="20"/>
          <w:lang w:val="id-ID"/>
        </w:rPr>
      </w:pPr>
      <w:r w:rsidRPr="0016144F">
        <w:rPr>
          <w:rFonts w:ascii="Times New Roman" w:hAnsi="Times New Roman"/>
          <w:sz w:val="20"/>
          <w:szCs w:val="20"/>
        </w:rPr>
        <w:t>VI. KESIMPULAN</w:t>
      </w:r>
    </w:p>
    <w:p w:rsidR="0016144F" w:rsidRPr="0016144F" w:rsidRDefault="0016144F" w:rsidP="0016144F">
      <w:pPr>
        <w:spacing w:line="360" w:lineRule="auto"/>
        <w:ind w:firstLine="426"/>
        <w:rPr>
          <w:sz w:val="20"/>
        </w:rPr>
      </w:pPr>
      <w:r w:rsidRPr="0016144F">
        <w:rPr>
          <w:sz w:val="20"/>
        </w:rPr>
        <w:t xml:space="preserve">Berdasarkan analisa perancangan sistem, implemantasi, dan pengujian sistem, maka dapat disimpulkan bahwa : </w:t>
      </w:r>
    </w:p>
    <w:p w:rsidR="0016144F" w:rsidRPr="0016144F" w:rsidRDefault="0016144F" w:rsidP="00CA68DA">
      <w:pPr>
        <w:pStyle w:val="Default"/>
        <w:numPr>
          <w:ilvl w:val="0"/>
          <w:numId w:val="22"/>
        </w:numPr>
        <w:spacing w:line="360" w:lineRule="auto"/>
        <w:ind w:left="284" w:hanging="284"/>
        <w:jc w:val="both"/>
        <w:rPr>
          <w:sz w:val="20"/>
          <w:szCs w:val="20"/>
          <w:lang w:val="id-ID"/>
        </w:rPr>
      </w:pPr>
      <w:r w:rsidRPr="0016144F">
        <w:rPr>
          <w:sz w:val="20"/>
          <w:szCs w:val="20"/>
          <w:lang w:val="id-ID"/>
        </w:rPr>
        <w:t xml:space="preserve">Penelitian ini telah berhasil menghasilkan aplikasi sistem pendukung keputusan tanaman obat herbal untuk berbagai penyaki berbasis </w:t>
      </w:r>
      <w:r w:rsidRPr="0016144F">
        <w:rPr>
          <w:i/>
          <w:sz w:val="20"/>
          <w:szCs w:val="20"/>
          <w:lang w:val="id-ID"/>
        </w:rPr>
        <w:t>mobile web</w:t>
      </w:r>
      <w:r w:rsidRPr="0016144F">
        <w:rPr>
          <w:sz w:val="20"/>
          <w:szCs w:val="20"/>
          <w:lang w:val="id-ID"/>
        </w:rPr>
        <w:t xml:space="preserve">. Sistem ini dapat digunakan oleh pengguna untuk membantu memberikan alternatif tanaman obat herbal yang sesuai dengan penyakit yang diderita oleh pengguna dengan menggunakan metode </w:t>
      </w:r>
      <w:r w:rsidRPr="0016144F">
        <w:rPr>
          <w:iCs/>
          <w:sz w:val="20"/>
          <w:szCs w:val="20"/>
          <w:lang w:val="id-ID"/>
        </w:rPr>
        <w:t>ROC</w:t>
      </w:r>
      <w:r w:rsidRPr="0016144F">
        <w:rPr>
          <w:i/>
          <w:iCs/>
          <w:sz w:val="20"/>
          <w:szCs w:val="20"/>
          <w:lang w:val="id-ID"/>
        </w:rPr>
        <w:t xml:space="preserve"> (Rank Order Centroid) </w:t>
      </w:r>
      <w:r w:rsidRPr="0016144F">
        <w:rPr>
          <w:sz w:val="20"/>
          <w:szCs w:val="20"/>
          <w:lang w:val="id-ID"/>
        </w:rPr>
        <w:t xml:space="preserve">dan </w:t>
      </w:r>
      <w:r w:rsidRPr="0016144F">
        <w:rPr>
          <w:iCs/>
          <w:sz w:val="20"/>
          <w:szCs w:val="20"/>
          <w:lang w:val="id-ID"/>
        </w:rPr>
        <w:t xml:space="preserve">metode </w:t>
      </w:r>
      <w:r w:rsidRPr="0016144F">
        <w:rPr>
          <w:i/>
          <w:iCs/>
          <w:sz w:val="20"/>
          <w:szCs w:val="20"/>
          <w:lang w:val="id-ID"/>
        </w:rPr>
        <w:t>Oreste</w:t>
      </w:r>
      <w:r w:rsidRPr="0016144F">
        <w:rPr>
          <w:sz w:val="20"/>
          <w:szCs w:val="20"/>
          <w:lang w:val="id-ID"/>
        </w:rPr>
        <w:t>.</w:t>
      </w:r>
    </w:p>
    <w:p w:rsidR="0016144F" w:rsidRPr="0016144F" w:rsidRDefault="0016144F" w:rsidP="00CA68DA">
      <w:pPr>
        <w:pStyle w:val="Default"/>
        <w:numPr>
          <w:ilvl w:val="0"/>
          <w:numId w:val="22"/>
        </w:numPr>
        <w:spacing w:line="360" w:lineRule="auto"/>
        <w:ind w:left="284" w:hanging="284"/>
        <w:jc w:val="both"/>
        <w:rPr>
          <w:i/>
          <w:sz w:val="20"/>
          <w:szCs w:val="20"/>
          <w:lang w:val="id-ID"/>
        </w:rPr>
      </w:pPr>
      <w:r w:rsidRPr="0016144F">
        <w:rPr>
          <w:sz w:val="20"/>
          <w:szCs w:val="20"/>
          <w:lang w:val="id-ID"/>
        </w:rPr>
        <w:t xml:space="preserve">Pada penelitian ini telah dilakukan pengujian </w:t>
      </w:r>
      <w:r w:rsidRPr="0016144F">
        <w:rPr>
          <w:i/>
          <w:sz w:val="20"/>
          <w:szCs w:val="20"/>
          <w:lang w:val="id-ID"/>
        </w:rPr>
        <w:t>white box</w:t>
      </w:r>
      <w:r w:rsidRPr="0016144F">
        <w:rPr>
          <w:sz w:val="20"/>
          <w:szCs w:val="20"/>
          <w:lang w:val="id-ID"/>
        </w:rPr>
        <w:t xml:space="preserve"> dengan teknik </w:t>
      </w:r>
      <w:r w:rsidRPr="0016144F">
        <w:rPr>
          <w:i/>
          <w:sz w:val="20"/>
          <w:szCs w:val="20"/>
          <w:lang w:val="id-ID"/>
        </w:rPr>
        <w:t>basis path testing</w:t>
      </w:r>
      <w:r w:rsidRPr="0016144F">
        <w:rPr>
          <w:sz w:val="20"/>
          <w:szCs w:val="20"/>
          <w:lang w:val="id-ID"/>
        </w:rPr>
        <w:t xml:space="preserve"> dengan membuat perkiraan logika yang kompleks untuk mendefinisikan aliran eksekusi dan pengujian </w:t>
      </w:r>
      <w:r w:rsidRPr="0016144F">
        <w:rPr>
          <w:i/>
          <w:sz w:val="20"/>
          <w:szCs w:val="20"/>
          <w:lang w:val="id-ID"/>
        </w:rPr>
        <w:t>black box</w:t>
      </w:r>
      <w:r w:rsidRPr="0016144F">
        <w:rPr>
          <w:sz w:val="20"/>
          <w:szCs w:val="20"/>
          <w:lang w:val="id-ID"/>
        </w:rPr>
        <w:t xml:space="preserve"> yang dilakukan dengan teknik </w:t>
      </w:r>
      <w:r w:rsidRPr="0016144F">
        <w:rPr>
          <w:i/>
          <w:sz w:val="20"/>
          <w:szCs w:val="20"/>
          <w:lang w:val="id-ID"/>
        </w:rPr>
        <w:t>equivalence partitioning</w:t>
      </w:r>
      <w:r w:rsidRPr="0016144F">
        <w:rPr>
          <w:sz w:val="20"/>
          <w:szCs w:val="20"/>
          <w:lang w:val="id-ID"/>
        </w:rPr>
        <w:t xml:space="preserve">, yaitu teknik pengujian yang membagi domain </w:t>
      </w:r>
      <w:r w:rsidRPr="0016144F">
        <w:rPr>
          <w:i/>
          <w:sz w:val="20"/>
          <w:szCs w:val="20"/>
          <w:lang w:val="id-ID"/>
        </w:rPr>
        <w:t>input</w:t>
      </w:r>
      <w:r w:rsidRPr="0016144F">
        <w:rPr>
          <w:sz w:val="20"/>
          <w:szCs w:val="20"/>
          <w:lang w:val="id-ID"/>
        </w:rPr>
        <w:t xml:space="preserve">, menentukan kasus pengujian dengan mengungkapkan kelas-kelas kesalahan telah berhasil dengan presentase nilai 100% untuk halaman </w:t>
      </w:r>
      <w:r w:rsidRPr="0016144F">
        <w:rPr>
          <w:i/>
          <w:sz w:val="20"/>
          <w:szCs w:val="20"/>
          <w:lang w:val="id-ID"/>
        </w:rPr>
        <w:t>user</w:t>
      </w:r>
      <w:r w:rsidRPr="0016144F">
        <w:rPr>
          <w:sz w:val="20"/>
          <w:szCs w:val="20"/>
          <w:lang w:val="id-ID"/>
        </w:rPr>
        <w:t xml:space="preserve"> dan admin, 100% untuk halaman </w:t>
      </w:r>
      <w:r w:rsidRPr="0016144F">
        <w:rPr>
          <w:i/>
          <w:sz w:val="20"/>
          <w:szCs w:val="20"/>
          <w:lang w:val="id-ID"/>
        </w:rPr>
        <w:t>user</w:t>
      </w:r>
      <w:r w:rsidRPr="0016144F">
        <w:rPr>
          <w:sz w:val="20"/>
          <w:szCs w:val="20"/>
          <w:lang w:val="id-ID"/>
        </w:rPr>
        <w:t xml:space="preserve"> dan 96,29% untuk kelas admin dalam menguji metode </w:t>
      </w:r>
      <w:r w:rsidRPr="0016144F">
        <w:rPr>
          <w:i/>
          <w:sz w:val="20"/>
          <w:szCs w:val="20"/>
          <w:lang w:val="id-ID"/>
        </w:rPr>
        <w:t xml:space="preserve">ROC (Rank Order Centroid) </w:t>
      </w:r>
      <w:r w:rsidRPr="0016144F">
        <w:rPr>
          <w:sz w:val="20"/>
          <w:szCs w:val="20"/>
          <w:lang w:val="id-ID"/>
        </w:rPr>
        <w:t xml:space="preserve">dan metode </w:t>
      </w:r>
      <w:r w:rsidRPr="0016144F">
        <w:rPr>
          <w:i/>
          <w:sz w:val="20"/>
          <w:szCs w:val="20"/>
          <w:lang w:val="id-ID"/>
        </w:rPr>
        <w:t xml:space="preserve">Oreste </w:t>
      </w:r>
      <w:r w:rsidRPr="0016144F">
        <w:rPr>
          <w:sz w:val="20"/>
          <w:szCs w:val="20"/>
          <w:lang w:val="id-ID"/>
        </w:rPr>
        <w:t>pada sistem pendukung keputusan tanaman obat herbal.</w:t>
      </w:r>
    </w:p>
    <w:p w:rsidR="0016144F" w:rsidRPr="0016144F" w:rsidRDefault="0016144F" w:rsidP="00CA68DA">
      <w:pPr>
        <w:pStyle w:val="Default"/>
        <w:numPr>
          <w:ilvl w:val="0"/>
          <w:numId w:val="22"/>
        </w:numPr>
        <w:spacing w:line="360" w:lineRule="auto"/>
        <w:ind w:left="284" w:hanging="284"/>
        <w:jc w:val="both"/>
        <w:rPr>
          <w:sz w:val="20"/>
          <w:szCs w:val="20"/>
          <w:lang w:val="id-ID"/>
        </w:rPr>
      </w:pPr>
      <w:r w:rsidRPr="0016144F">
        <w:rPr>
          <w:sz w:val="20"/>
          <w:szCs w:val="20"/>
          <w:lang w:val="id-ID"/>
        </w:rPr>
        <w:t xml:space="preserve">Sistem ini dapat memberikan kemudahan kepada pengguna dan layak dalam menentukan tanaman obat herbal yang akan digunakan. Dalam pengujian kemudahanan sistem, didapatkan hasil penilaian, yaitu kemudahan dalam penggunaan sistem berfungsi dengan sangat baik dengan presentase nilai 86%. </w:t>
      </w:r>
      <w:r w:rsidRPr="0016144F">
        <w:rPr>
          <w:sz w:val="20"/>
          <w:szCs w:val="20"/>
          <w:lang w:val="id-ID"/>
        </w:rPr>
        <w:lastRenderedPageBreak/>
        <w:t xml:space="preserve">Kemudahan dalam pengoperasian aplikasi baik dengan presentase nilai 83.67%, dan kemudahan dalam menampilkan isi dari aplikasi baik dengan presentase nilai 82.60%. Dalam pengujian kelayakan sistem didapatkan hasil penilaian, yaitu fungsi-fungsi dalam sistem berfungsi dengan sangat baik dengan presentase nilai 86.75%, antarmuka dan pengaksesan sistem sangat baik dengan presentase nilai 87%, dan manfaat sistem sangat baik dengan prsentase nilai 87.33% sehingga sistem bermanfaat untuk pengguna. </w:t>
      </w:r>
    </w:p>
    <w:p w:rsidR="0016144F" w:rsidRPr="00AF5616" w:rsidRDefault="0016144F" w:rsidP="0016144F">
      <w:pPr>
        <w:pStyle w:val="Default"/>
        <w:spacing w:line="360" w:lineRule="auto"/>
        <w:jc w:val="both"/>
        <w:rPr>
          <w:sz w:val="8"/>
          <w:szCs w:val="20"/>
          <w:lang w:val="id-ID"/>
        </w:rPr>
      </w:pPr>
    </w:p>
    <w:p w:rsidR="0016144F" w:rsidRPr="0016144F" w:rsidRDefault="0016144F" w:rsidP="0016144F">
      <w:pPr>
        <w:spacing w:line="360" w:lineRule="auto"/>
        <w:jc w:val="center"/>
        <w:rPr>
          <w:sz w:val="20"/>
        </w:rPr>
      </w:pPr>
      <w:r w:rsidRPr="0016144F">
        <w:rPr>
          <w:sz w:val="20"/>
        </w:rPr>
        <w:t>VII. SARAN</w:t>
      </w:r>
    </w:p>
    <w:p w:rsidR="0016144F" w:rsidRPr="0016144F" w:rsidRDefault="0016144F" w:rsidP="0016144F">
      <w:pPr>
        <w:spacing w:line="360" w:lineRule="auto"/>
        <w:ind w:firstLine="567"/>
        <w:rPr>
          <w:sz w:val="20"/>
        </w:rPr>
      </w:pPr>
      <w:r w:rsidRPr="0016144F">
        <w:rPr>
          <w:sz w:val="20"/>
        </w:rPr>
        <w:t>Berdasarkan analisa perancangan sistem, implementasi, dan pengujian sistem, maka untuk pengembangan penelitian selanjutnya penulis menyarankan sebagai berikut :</w:t>
      </w:r>
    </w:p>
    <w:p w:rsidR="0016144F" w:rsidRPr="0016144F" w:rsidRDefault="0016144F" w:rsidP="00CA68DA">
      <w:pPr>
        <w:pStyle w:val="ListParagraph"/>
        <w:numPr>
          <w:ilvl w:val="0"/>
          <w:numId w:val="23"/>
        </w:numPr>
        <w:suppressAutoHyphens/>
        <w:spacing w:after="0" w:line="360" w:lineRule="auto"/>
        <w:ind w:left="284" w:hanging="284"/>
        <w:jc w:val="both"/>
        <w:rPr>
          <w:rFonts w:ascii="Times New Roman" w:hAnsi="Times New Roman"/>
          <w:sz w:val="20"/>
          <w:szCs w:val="20"/>
          <w:lang w:val="id-ID"/>
        </w:rPr>
      </w:pPr>
      <w:r w:rsidRPr="0016144F">
        <w:rPr>
          <w:rFonts w:ascii="Times New Roman" w:hAnsi="Times New Roman"/>
          <w:sz w:val="20"/>
          <w:szCs w:val="20"/>
          <w:lang w:val="id-ID"/>
        </w:rPr>
        <w:t xml:space="preserve">Sistem ini dapat terus dikembangkan lebih lanjut dalam hal metode yang digunakan, kedepannya diharapkan untuk dapat menggunakan metode selain metode </w:t>
      </w:r>
      <w:r w:rsidRPr="0016144F">
        <w:rPr>
          <w:rFonts w:ascii="Times New Roman" w:hAnsi="Times New Roman"/>
          <w:iCs/>
          <w:sz w:val="20"/>
          <w:szCs w:val="20"/>
          <w:lang w:val="id-ID"/>
        </w:rPr>
        <w:t>ROC</w:t>
      </w:r>
      <w:r w:rsidRPr="0016144F">
        <w:rPr>
          <w:rFonts w:ascii="Times New Roman" w:hAnsi="Times New Roman"/>
          <w:i/>
          <w:iCs/>
          <w:sz w:val="20"/>
          <w:szCs w:val="20"/>
          <w:lang w:val="id-ID"/>
        </w:rPr>
        <w:t xml:space="preserve"> (Rank Order Centroid) </w:t>
      </w:r>
      <w:r w:rsidRPr="0016144F">
        <w:rPr>
          <w:rFonts w:ascii="Times New Roman" w:hAnsi="Times New Roman"/>
          <w:iCs/>
          <w:sz w:val="20"/>
          <w:szCs w:val="20"/>
          <w:lang w:val="id-ID"/>
        </w:rPr>
        <w:t>dan metode</w:t>
      </w:r>
      <w:r w:rsidRPr="0016144F">
        <w:rPr>
          <w:rFonts w:ascii="Times New Roman" w:hAnsi="Times New Roman"/>
          <w:i/>
          <w:iCs/>
          <w:sz w:val="20"/>
          <w:szCs w:val="20"/>
          <w:lang w:val="id-ID"/>
        </w:rPr>
        <w:t xml:space="preserve"> Oreste </w:t>
      </w:r>
      <w:r w:rsidRPr="0016144F">
        <w:rPr>
          <w:rFonts w:ascii="Times New Roman" w:hAnsi="Times New Roman"/>
          <w:sz w:val="20"/>
          <w:szCs w:val="20"/>
          <w:lang w:val="id-ID"/>
        </w:rPr>
        <w:t>dalam penentuan tanaman obat herbal yang sesuai dengan penyakit yang diderita oleh pengguna.</w:t>
      </w:r>
    </w:p>
    <w:p w:rsidR="0016144F" w:rsidRPr="0016144F" w:rsidRDefault="0016144F" w:rsidP="00CA68DA">
      <w:pPr>
        <w:pStyle w:val="ListParagraph"/>
        <w:numPr>
          <w:ilvl w:val="0"/>
          <w:numId w:val="23"/>
        </w:numPr>
        <w:suppressAutoHyphens/>
        <w:spacing w:after="0" w:line="360" w:lineRule="auto"/>
        <w:ind w:left="284" w:hanging="284"/>
        <w:jc w:val="both"/>
        <w:rPr>
          <w:rFonts w:ascii="Times New Roman" w:hAnsi="Times New Roman"/>
          <w:sz w:val="20"/>
          <w:szCs w:val="20"/>
          <w:lang w:val="id-ID"/>
        </w:rPr>
      </w:pPr>
      <w:r w:rsidRPr="0016144F">
        <w:rPr>
          <w:rFonts w:ascii="Times New Roman" w:hAnsi="Times New Roman"/>
          <w:sz w:val="20"/>
          <w:szCs w:val="20"/>
          <w:lang w:val="id-ID"/>
        </w:rPr>
        <w:t>Sistem ini dapat dilakukan pengembangan dengan penambahan jadwal untuk mengkonsumsi tanaman obat herbal yang diperlukan oleh pengguna sesuai dengan penyakit yang diderita.</w:t>
      </w:r>
    </w:p>
    <w:p w:rsidR="0016144F" w:rsidRDefault="0016144F" w:rsidP="0016144F">
      <w:pPr>
        <w:pStyle w:val="ListParagraph"/>
        <w:spacing w:line="360" w:lineRule="auto"/>
        <w:ind w:left="284"/>
        <w:jc w:val="both"/>
        <w:rPr>
          <w:rFonts w:ascii="Times New Roman" w:hAnsi="Times New Roman"/>
          <w:sz w:val="20"/>
          <w:szCs w:val="20"/>
          <w:lang w:val="id-ID"/>
        </w:rPr>
      </w:pPr>
    </w:p>
    <w:p w:rsidR="00AF5616" w:rsidRDefault="00AF5616" w:rsidP="0016144F">
      <w:pPr>
        <w:pStyle w:val="ListParagraph"/>
        <w:spacing w:line="360" w:lineRule="auto"/>
        <w:ind w:left="284"/>
        <w:jc w:val="both"/>
        <w:rPr>
          <w:rFonts w:ascii="Times New Roman" w:hAnsi="Times New Roman"/>
          <w:sz w:val="20"/>
          <w:szCs w:val="20"/>
          <w:lang w:val="id-ID"/>
        </w:rPr>
      </w:pPr>
    </w:p>
    <w:p w:rsidR="00AF5616" w:rsidRDefault="00AF5616" w:rsidP="0016144F">
      <w:pPr>
        <w:pStyle w:val="ListParagraph"/>
        <w:spacing w:line="360" w:lineRule="auto"/>
        <w:ind w:left="284"/>
        <w:jc w:val="both"/>
        <w:rPr>
          <w:rFonts w:ascii="Times New Roman" w:hAnsi="Times New Roman"/>
          <w:sz w:val="20"/>
          <w:szCs w:val="20"/>
          <w:lang w:val="id-ID"/>
        </w:rPr>
      </w:pPr>
    </w:p>
    <w:p w:rsidR="00AF5616" w:rsidRDefault="00AF5616" w:rsidP="0016144F">
      <w:pPr>
        <w:pStyle w:val="ListParagraph"/>
        <w:spacing w:line="360" w:lineRule="auto"/>
        <w:ind w:left="284"/>
        <w:jc w:val="both"/>
        <w:rPr>
          <w:rFonts w:ascii="Times New Roman" w:hAnsi="Times New Roman"/>
          <w:sz w:val="20"/>
          <w:szCs w:val="20"/>
          <w:lang w:val="id-ID"/>
        </w:rPr>
      </w:pPr>
    </w:p>
    <w:p w:rsidR="00AF5616" w:rsidRPr="0016144F" w:rsidRDefault="00AF5616" w:rsidP="0016144F">
      <w:pPr>
        <w:pStyle w:val="ListParagraph"/>
        <w:spacing w:line="360" w:lineRule="auto"/>
        <w:ind w:left="284"/>
        <w:jc w:val="both"/>
        <w:rPr>
          <w:rFonts w:ascii="Times New Roman" w:hAnsi="Times New Roman"/>
          <w:sz w:val="20"/>
          <w:szCs w:val="20"/>
          <w:lang w:val="id-ID"/>
        </w:rPr>
      </w:pPr>
    </w:p>
    <w:p w:rsidR="0016144F" w:rsidRPr="0016144F" w:rsidRDefault="0016144F" w:rsidP="0016144F">
      <w:pPr>
        <w:spacing w:line="360" w:lineRule="auto"/>
        <w:ind w:left="1540"/>
        <w:rPr>
          <w:sz w:val="20"/>
        </w:rPr>
      </w:pPr>
      <w:r w:rsidRPr="0016144F">
        <w:rPr>
          <w:sz w:val="20"/>
        </w:rPr>
        <w:lastRenderedPageBreak/>
        <w:t>REFERENSI</w:t>
      </w:r>
    </w:p>
    <w:p w:rsidR="0016144F" w:rsidRPr="00AF5616" w:rsidRDefault="0016144F" w:rsidP="00AF5616">
      <w:pPr>
        <w:pStyle w:val="Default"/>
        <w:spacing w:line="360" w:lineRule="auto"/>
        <w:ind w:left="426" w:hanging="426"/>
        <w:jc w:val="both"/>
        <w:rPr>
          <w:sz w:val="16"/>
          <w:szCs w:val="20"/>
          <w:lang w:val="id-ID"/>
        </w:rPr>
      </w:pPr>
      <w:r w:rsidRPr="00AF5616">
        <w:rPr>
          <w:sz w:val="16"/>
          <w:szCs w:val="20"/>
          <w:lang w:val="id-ID"/>
        </w:rPr>
        <w:t xml:space="preserve">[1] </w:t>
      </w:r>
      <w:r w:rsidRPr="00AF5616">
        <w:rPr>
          <w:sz w:val="16"/>
          <w:szCs w:val="20"/>
          <w:lang w:val="id-ID"/>
        </w:rPr>
        <w:tab/>
        <w:t xml:space="preserve">Kusrini, M. (2007). </w:t>
      </w:r>
      <w:r w:rsidRPr="00AF5616">
        <w:rPr>
          <w:i/>
          <w:iCs/>
          <w:sz w:val="16"/>
          <w:szCs w:val="20"/>
          <w:lang w:val="id-ID"/>
        </w:rPr>
        <w:t xml:space="preserve">Konsep dan Aplikasi Sistem Pendukung Keputusan. </w:t>
      </w:r>
      <w:r w:rsidRPr="00AF5616">
        <w:rPr>
          <w:sz w:val="16"/>
          <w:szCs w:val="20"/>
          <w:lang w:val="id-ID"/>
        </w:rPr>
        <w:t>Yogyakarta: ANDI Yogyakarta.</w:t>
      </w:r>
    </w:p>
    <w:p w:rsidR="0016144F" w:rsidRPr="00AF5616" w:rsidRDefault="0016144F" w:rsidP="00AF5616">
      <w:pPr>
        <w:pStyle w:val="Default"/>
        <w:spacing w:line="360" w:lineRule="auto"/>
        <w:ind w:left="426" w:hanging="426"/>
        <w:jc w:val="both"/>
        <w:rPr>
          <w:sz w:val="16"/>
          <w:szCs w:val="20"/>
          <w:lang w:val="id-ID"/>
        </w:rPr>
      </w:pPr>
      <w:r w:rsidRPr="00AF5616">
        <w:rPr>
          <w:sz w:val="16"/>
          <w:szCs w:val="20"/>
          <w:lang w:val="id-ID"/>
        </w:rPr>
        <w:t xml:space="preserve">[2] </w:t>
      </w:r>
      <w:r w:rsidRPr="00AF5616">
        <w:rPr>
          <w:sz w:val="16"/>
          <w:szCs w:val="20"/>
          <w:lang w:val="id-ID"/>
        </w:rPr>
        <w:tab/>
        <w:t xml:space="preserve">Kartikawati, S.M., (2004). </w:t>
      </w:r>
      <w:r w:rsidRPr="00AF5616">
        <w:rPr>
          <w:i/>
          <w:sz w:val="16"/>
          <w:szCs w:val="20"/>
          <w:lang w:val="id-ID"/>
        </w:rPr>
        <w:t>Pemanfaatan Sumberdaya Tumbuhan oleh Masyarakat Dayak Meratus di Kawasan Hutan Pegunungan Meratus, Kabupaten Hulu Sungai Tengah</w:t>
      </w:r>
      <w:r w:rsidRPr="00AF5616">
        <w:rPr>
          <w:sz w:val="16"/>
          <w:szCs w:val="20"/>
          <w:lang w:val="id-ID"/>
        </w:rPr>
        <w:t>. Bogor</w:t>
      </w:r>
    </w:p>
    <w:p w:rsidR="0016144F" w:rsidRPr="00AF5616" w:rsidRDefault="0016144F" w:rsidP="00AF5616">
      <w:pPr>
        <w:spacing w:line="360" w:lineRule="auto"/>
        <w:ind w:left="426" w:hanging="426"/>
        <w:rPr>
          <w:bCs/>
          <w:sz w:val="16"/>
        </w:rPr>
      </w:pPr>
      <w:r w:rsidRPr="00AF5616">
        <w:rPr>
          <w:sz w:val="16"/>
        </w:rPr>
        <w:t xml:space="preserve">[3] </w:t>
      </w:r>
      <w:r w:rsidRPr="00AF5616">
        <w:rPr>
          <w:sz w:val="16"/>
        </w:rPr>
        <w:tab/>
      </w:r>
      <w:r w:rsidRPr="00AF5616">
        <w:rPr>
          <w:bCs/>
          <w:sz w:val="16"/>
        </w:rPr>
        <w:t xml:space="preserve">Wulandari A, Yunitarini R, Cahyani A. (2015). </w:t>
      </w:r>
      <w:r w:rsidRPr="00AF5616">
        <w:rPr>
          <w:bCs/>
          <w:i/>
          <w:sz w:val="16"/>
        </w:rPr>
        <w:t>Perancangan Dan Pembuatan Sistem Pendukung Keputusan Penentuan Pemberian Beasiswa Menggunakan Metode Fuzzy Analytical Hierarchy Process (</w:t>
      </w:r>
      <w:r w:rsidRPr="00AF5616">
        <w:rPr>
          <w:bCs/>
          <w:i/>
          <w:iCs/>
          <w:sz w:val="16"/>
        </w:rPr>
        <w:t>FAHP</w:t>
      </w:r>
      <w:r w:rsidRPr="00AF5616">
        <w:rPr>
          <w:bCs/>
          <w:i/>
          <w:sz w:val="16"/>
        </w:rPr>
        <w:t>) Dan Oreste</w:t>
      </w:r>
      <w:r w:rsidRPr="00AF5616">
        <w:rPr>
          <w:bCs/>
          <w:sz w:val="16"/>
        </w:rPr>
        <w:t xml:space="preserve">. Vol. 4, No. 3 Juli 2015. </w:t>
      </w:r>
    </w:p>
    <w:p w:rsidR="0016144F" w:rsidRPr="00AF5616" w:rsidRDefault="0016144F" w:rsidP="00AF5616">
      <w:pPr>
        <w:pStyle w:val="Default"/>
        <w:spacing w:line="360" w:lineRule="auto"/>
        <w:ind w:left="426" w:hanging="426"/>
        <w:jc w:val="both"/>
        <w:rPr>
          <w:sz w:val="16"/>
          <w:szCs w:val="20"/>
          <w:lang w:val="id-ID"/>
        </w:rPr>
      </w:pPr>
      <w:r w:rsidRPr="00AF5616">
        <w:rPr>
          <w:sz w:val="16"/>
          <w:szCs w:val="20"/>
        </w:rPr>
        <w:t xml:space="preserve">[4] </w:t>
      </w:r>
      <w:r w:rsidRPr="00AF5616">
        <w:rPr>
          <w:sz w:val="16"/>
          <w:szCs w:val="20"/>
          <w:lang w:val="id-ID"/>
        </w:rPr>
        <w:tab/>
        <w:t xml:space="preserve">Rahmah, Afifah. (2013). </w:t>
      </w:r>
      <w:r w:rsidRPr="00AF5616">
        <w:rPr>
          <w:i/>
          <w:iCs/>
          <w:sz w:val="16"/>
          <w:szCs w:val="20"/>
          <w:lang w:val="id-ID"/>
        </w:rPr>
        <w:t xml:space="preserve">Sistem Pendukung Keputusan Seleksi Masuk Mahasiswa Menggunakan Metode Smarter. </w:t>
      </w:r>
      <w:r w:rsidRPr="00AF5616">
        <w:rPr>
          <w:sz w:val="16"/>
          <w:szCs w:val="20"/>
          <w:lang w:val="id-ID"/>
        </w:rPr>
        <w:t xml:space="preserve">Skripsi Universitas Pendidikan Indonesia. </w:t>
      </w:r>
    </w:p>
    <w:p w:rsidR="0016144F" w:rsidRPr="00AF5616" w:rsidRDefault="0016144F" w:rsidP="00AF5616">
      <w:pPr>
        <w:pStyle w:val="Default"/>
        <w:spacing w:line="360" w:lineRule="auto"/>
        <w:ind w:left="426" w:hanging="426"/>
        <w:jc w:val="both"/>
        <w:rPr>
          <w:sz w:val="16"/>
          <w:szCs w:val="20"/>
          <w:lang w:val="id-ID"/>
        </w:rPr>
      </w:pPr>
      <w:r w:rsidRPr="00AF5616">
        <w:rPr>
          <w:sz w:val="16"/>
          <w:szCs w:val="20"/>
          <w:lang w:val="id-ID"/>
        </w:rPr>
        <w:t>[5]</w:t>
      </w:r>
      <w:r w:rsidRPr="00AF5616">
        <w:rPr>
          <w:sz w:val="16"/>
          <w:szCs w:val="20"/>
          <w:lang w:val="id-ID"/>
        </w:rPr>
        <w:tab/>
      </w:r>
      <w:r w:rsidRPr="00AF5616">
        <w:rPr>
          <w:color w:val="1B1B1B"/>
          <w:sz w:val="16"/>
          <w:szCs w:val="20"/>
          <w:lang w:val="id-ID"/>
        </w:rPr>
        <w:t xml:space="preserve">Fling, B. (2009). </w:t>
      </w:r>
      <w:r w:rsidRPr="00AF5616">
        <w:rPr>
          <w:i/>
          <w:iCs/>
          <w:color w:val="1B1B1B"/>
          <w:sz w:val="16"/>
          <w:szCs w:val="20"/>
          <w:lang w:val="id-ID"/>
        </w:rPr>
        <w:t>Mobile Design and Development: Practical Concepts and Techniques for Creating Mobile Sites and Web Apps</w:t>
      </w:r>
      <w:r w:rsidRPr="00AF5616">
        <w:rPr>
          <w:color w:val="1B1B1B"/>
          <w:sz w:val="16"/>
          <w:szCs w:val="20"/>
          <w:lang w:val="id-ID"/>
        </w:rPr>
        <w:t>. California: O'Reilly.</w:t>
      </w:r>
    </w:p>
    <w:p w:rsidR="0016144F" w:rsidRPr="00AF5616" w:rsidRDefault="0016144F" w:rsidP="00AF5616">
      <w:pPr>
        <w:spacing w:line="360" w:lineRule="auto"/>
        <w:ind w:left="426" w:hanging="426"/>
        <w:rPr>
          <w:sz w:val="16"/>
        </w:rPr>
      </w:pPr>
      <w:r w:rsidRPr="00AF5616">
        <w:rPr>
          <w:sz w:val="16"/>
        </w:rPr>
        <w:t xml:space="preserve">[6] </w:t>
      </w:r>
      <w:r w:rsidRPr="00AF5616">
        <w:rPr>
          <w:sz w:val="16"/>
        </w:rPr>
        <w:tab/>
        <w:t xml:space="preserve">Widodo, P. P., &amp; Herlawati. (2011). </w:t>
      </w:r>
      <w:r w:rsidRPr="00AF5616">
        <w:rPr>
          <w:i/>
          <w:iCs/>
          <w:sz w:val="16"/>
        </w:rPr>
        <w:t xml:space="preserve">Menggunakan UML. </w:t>
      </w:r>
      <w:r w:rsidRPr="00AF5616">
        <w:rPr>
          <w:sz w:val="16"/>
        </w:rPr>
        <w:t>Bandung: Informatika.</w:t>
      </w:r>
    </w:p>
    <w:p w:rsidR="0016144F" w:rsidRPr="00AF5616" w:rsidRDefault="0016144F" w:rsidP="00AF5616">
      <w:pPr>
        <w:spacing w:line="360" w:lineRule="auto"/>
        <w:ind w:left="426" w:hanging="426"/>
        <w:rPr>
          <w:sz w:val="16"/>
        </w:rPr>
      </w:pPr>
      <w:r w:rsidRPr="00AF5616">
        <w:rPr>
          <w:sz w:val="16"/>
        </w:rPr>
        <w:t xml:space="preserve">[7] </w:t>
      </w:r>
      <w:r w:rsidRPr="00AF5616">
        <w:rPr>
          <w:sz w:val="16"/>
        </w:rPr>
        <w:tab/>
        <w:t xml:space="preserve">Raharjo, Budi. (2015). </w:t>
      </w:r>
      <w:r w:rsidRPr="00AF5616">
        <w:rPr>
          <w:i/>
          <w:sz w:val="16"/>
        </w:rPr>
        <w:t xml:space="preserve">Mudah Belajar PHP (Teknik Penggunaan Fitur-Fitur Baru Dalam PHP 5). </w:t>
      </w:r>
      <w:r w:rsidRPr="00AF5616">
        <w:rPr>
          <w:sz w:val="16"/>
        </w:rPr>
        <w:t>Bandung : Informatika.</w:t>
      </w:r>
    </w:p>
    <w:p w:rsidR="0016144F" w:rsidRPr="00AF5616" w:rsidRDefault="0016144F" w:rsidP="00AF5616">
      <w:pPr>
        <w:spacing w:line="360" w:lineRule="auto"/>
        <w:ind w:left="426" w:hanging="426"/>
        <w:rPr>
          <w:sz w:val="16"/>
        </w:rPr>
      </w:pPr>
      <w:r w:rsidRPr="00AF5616">
        <w:rPr>
          <w:sz w:val="16"/>
        </w:rPr>
        <w:t xml:space="preserve"> [8] </w:t>
      </w:r>
      <w:r w:rsidRPr="00AF5616">
        <w:rPr>
          <w:sz w:val="16"/>
        </w:rPr>
        <w:tab/>
        <w:t xml:space="preserve">Raharjo, Budi., Heryanto, Imam,. &amp; Rosdiana, E. (2014). </w:t>
      </w:r>
      <w:r w:rsidRPr="00AF5616">
        <w:rPr>
          <w:i/>
          <w:sz w:val="16"/>
        </w:rPr>
        <w:t xml:space="preserve">Modul Pemrograman WEB (HTML, PHP, &amp; MySQL). </w:t>
      </w:r>
      <w:r w:rsidRPr="00AF5616">
        <w:rPr>
          <w:sz w:val="16"/>
        </w:rPr>
        <w:t>Bandung : Modula.</w:t>
      </w:r>
    </w:p>
    <w:p w:rsidR="0016144F" w:rsidRPr="00AF5616" w:rsidRDefault="0016144F" w:rsidP="00AF5616">
      <w:pPr>
        <w:pStyle w:val="Default"/>
        <w:spacing w:line="360" w:lineRule="auto"/>
        <w:ind w:left="426" w:hanging="426"/>
        <w:jc w:val="both"/>
        <w:rPr>
          <w:sz w:val="16"/>
          <w:szCs w:val="20"/>
          <w:lang w:val="id-ID"/>
        </w:rPr>
      </w:pPr>
      <w:r w:rsidRPr="00AF5616">
        <w:rPr>
          <w:sz w:val="16"/>
          <w:szCs w:val="20"/>
          <w:lang w:val="id-ID"/>
        </w:rPr>
        <w:t xml:space="preserve"> [9] </w:t>
      </w:r>
      <w:r w:rsidRPr="00AF5616">
        <w:rPr>
          <w:sz w:val="16"/>
          <w:szCs w:val="20"/>
          <w:lang w:val="id-ID"/>
        </w:rPr>
        <w:tab/>
        <w:t xml:space="preserve">Lewis, W. E. (2005). </w:t>
      </w:r>
      <w:r w:rsidRPr="00AF5616">
        <w:rPr>
          <w:i/>
          <w:iCs/>
          <w:sz w:val="16"/>
          <w:szCs w:val="20"/>
          <w:lang w:val="id-ID"/>
        </w:rPr>
        <w:t xml:space="preserve">Software Testing and Continuous Quality Improvement Second Edition. </w:t>
      </w:r>
      <w:r w:rsidRPr="00AF5616">
        <w:rPr>
          <w:sz w:val="16"/>
          <w:szCs w:val="20"/>
          <w:lang w:val="id-ID"/>
        </w:rPr>
        <w:t>Boca Raton London New York Wahington, D.C.: CRC Press LLC.</w:t>
      </w:r>
    </w:p>
    <w:p w:rsidR="00371409" w:rsidRPr="0016144F" w:rsidRDefault="0016144F" w:rsidP="00AF5616">
      <w:pPr>
        <w:pStyle w:val="IEEEReferenceItem"/>
        <w:spacing w:line="360" w:lineRule="auto"/>
        <w:rPr>
          <w:noProof/>
          <w:sz w:val="20"/>
          <w:szCs w:val="20"/>
          <w:lang w:val="id-ID"/>
        </w:rPr>
      </w:pPr>
      <w:r w:rsidRPr="0016144F">
        <w:rPr>
          <w:noProof/>
          <w:sz w:val="20"/>
          <w:szCs w:val="20"/>
        </w:rPr>
        <w:t xml:space="preserve"> </w:t>
      </w:r>
    </w:p>
    <w:p w:rsidR="00D1429D" w:rsidRPr="000D1AD1" w:rsidRDefault="00D1429D" w:rsidP="000D1AD1">
      <w:pPr>
        <w:pStyle w:val="Default"/>
        <w:spacing w:line="360" w:lineRule="auto"/>
        <w:jc w:val="both"/>
        <w:rPr>
          <w:sz w:val="20"/>
          <w:szCs w:val="20"/>
          <w:lang w:val="id-ID"/>
        </w:rPr>
      </w:pPr>
    </w:p>
    <w:sectPr w:rsidR="00D1429D" w:rsidRPr="000D1AD1" w:rsidSect="00BC3387">
      <w:footerReference w:type="default" r:id="rId28"/>
      <w:type w:val="continuous"/>
      <w:pgSz w:w="11907" w:h="16840" w:code="9"/>
      <w:pgMar w:top="1701" w:right="1701" w:bottom="1134" w:left="1701" w:header="709" w:footer="1701" w:gutter="0"/>
      <w:cols w:num="2" w:space="23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31F8" w:rsidRDefault="00F431F8">
      <w:r>
        <w:separator/>
      </w:r>
    </w:p>
  </w:endnote>
  <w:endnote w:type="continuationSeparator" w:id="1">
    <w:p w:rsidR="00F431F8" w:rsidRDefault="00F431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ADDA3FFA-59F6-4CCC-885C-8698E21FBABC}"/>
    <w:embedBold r:id="rId2" w:fontKey="{3B967FF6-AC57-4638-8524-ACC0251083A8}"/>
    <w:embedItalic r:id="rId3" w:fontKey="{C6BC3F0D-4F8E-47FE-BE16-65EB93FF266C}"/>
    <w:embedBoldItalic r:id="rId4" w:fontKey="{CFD91B02-E61C-406D-911E-7DE6F3DA6309}"/>
  </w:font>
  <w:font w:name="Symbol">
    <w:panose1 w:val="05050102010706020507"/>
    <w:charset w:val="02"/>
    <w:family w:val="roman"/>
    <w:pitch w:val="variable"/>
    <w:sig w:usb0="00000000" w:usb1="10000000" w:usb2="00000000" w:usb3="00000000" w:csb0="80000000" w:csb1="00000000"/>
    <w:embedRegular r:id="rId5" w:fontKey="{F36DE8AA-9997-4C9B-974D-C90117AC6DF9}"/>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embedRegular r:id="rId6" w:fontKey="{5BCDBF59-27E1-452C-816C-423E5949932D}"/>
    <w:embedItalic r:id="rId7" w:fontKey="{6FF00687-A8A7-46CF-8C89-C5E48B37D235}"/>
  </w:font>
  <w:font w:name="Wingdings">
    <w:panose1 w:val="05000000000000000000"/>
    <w:charset w:val="02"/>
    <w:family w:val="auto"/>
    <w:pitch w:val="variable"/>
    <w:sig w:usb0="00000000" w:usb1="10000000" w:usb2="00000000" w:usb3="00000000" w:csb0="80000000" w:csb1="00000000"/>
    <w:embedRegular r:id="rId8" w:fontKey="{D9B3E549-6F8F-469B-81FD-00C25E399D0D}"/>
  </w:font>
  <w:font w:name="Calibri">
    <w:panose1 w:val="020F0502020204030204"/>
    <w:charset w:val="00"/>
    <w:family w:val="swiss"/>
    <w:pitch w:val="variable"/>
    <w:sig w:usb0="E10002FF" w:usb1="4000ACFF" w:usb2="00000009" w:usb3="00000000" w:csb0="0000019F" w:csb1="00000000"/>
    <w:embedRegular r:id="rId9" w:fontKey="{044E7E97-C5BF-4964-8835-E8EE194556CF}"/>
    <w:embedBold r:id="rId10" w:fontKey="{303B1313-02E3-4AA2-BEE8-724F50990B2E}"/>
    <w:embedItalic r:id="rId11" w:fontKey="{D044493A-2D4C-42D8-B557-78FB344B98C8}"/>
    <w:embedBoldItalic r:id="rId12" w:fontKey="{E91CD27D-FC6D-4ED2-8E63-3A16DCE40283}"/>
  </w:font>
  <w:font w:name="Tahoma">
    <w:panose1 w:val="020B0604030504040204"/>
    <w:charset w:val="00"/>
    <w:family w:val="swiss"/>
    <w:pitch w:val="variable"/>
    <w:sig w:usb0="E1002EFF" w:usb1="C000605B" w:usb2="00000029" w:usb3="00000000" w:csb0="000101FF" w:csb1="00000000"/>
    <w:embedRegular r:id="rId13" w:fontKey="{80931917-FA74-43CB-8DD2-6F3CBB573A0F}"/>
  </w:font>
  <w:font w:name="Cambria">
    <w:panose1 w:val="02040503050406030204"/>
    <w:charset w:val="00"/>
    <w:family w:val="roman"/>
    <w:pitch w:val="variable"/>
    <w:sig w:usb0="A00002EF" w:usb1="4000004B" w:usb2="00000000" w:usb3="00000000" w:csb0="0000019F" w:csb1="00000000"/>
    <w:embedRegular r:id="rId14" w:fontKey="{F8D0E6B7-FEAD-43BE-82BE-2BAFAC563888}"/>
    <w:embedItalic r:id="rId15" w:fontKey="{C769FD4B-E035-4AD6-973D-78D9F7871501}"/>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embedRegular r:id="rId16" w:fontKey="{6B4317A8-B644-4B2C-ACF5-E5FDFB35650C}"/>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embedRegular r:id="rId17" w:fontKey="{72520B1C-C84C-492A-B684-2284691B5AAF}"/>
    <w:embedItalic r:id="rId18" w:fontKey="{8330FC84-3A09-44CD-9E5C-D1125D392B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7028981"/>
      <w:docPartObj>
        <w:docPartGallery w:val="Page Numbers (Bottom of Page)"/>
        <w:docPartUnique/>
      </w:docPartObj>
    </w:sdtPr>
    <w:sdtEndPr>
      <w:rPr>
        <w:noProof/>
      </w:rPr>
    </w:sdtEndPr>
    <w:sdtContent>
      <w:p w:rsidR="0016144F" w:rsidRPr="00226AC1" w:rsidRDefault="006B206D" w:rsidP="00226AC1">
        <w:pPr>
          <w:pStyle w:val="Footer"/>
          <w:pBdr>
            <w:top w:val="single" w:sz="4" w:space="1" w:color="auto"/>
          </w:pBdr>
          <w:tabs>
            <w:tab w:val="clear" w:pos="8640"/>
            <w:tab w:val="right" w:pos="8505"/>
          </w:tabs>
        </w:pPr>
        <w:fldSimple w:instr=" PAGE   \* MERGEFORMAT ">
          <w:r w:rsidR="007F1719">
            <w:rPr>
              <w:noProof/>
            </w:rPr>
            <w:t>14</w:t>
          </w:r>
        </w:fldSimple>
        <w:r w:rsidR="0016144F">
          <w:rPr>
            <w:noProof/>
            <w:lang w:val="id-ID"/>
          </w:rPr>
          <w:tab/>
        </w:r>
        <w:r w:rsidR="0016144F">
          <w:rPr>
            <w:noProof/>
            <w:lang w:val="id-ID"/>
          </w:rPr>
          <w:tab/>
        </w:r>
        <w:r w:rsidR="007F1719">
          <w:rPr>
            <w:lang w:val="id-ID"/>
          </w:rPr>
          <w:t>Teknik Informatika-Universitas Bengkulu</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44F" w:rsidRPr="00226AC1" w:rsidRDefault="007F1719" w:rsidP="00226AC1">
    <w:pPr>
      <w:pStyle w:val="Footer"/>
      <w:pBdr>
        <w:top w:val="single" w:sz="4" w:space="1" w:color="auto"/>
      </w:pBdr>
      <w:tabs>
        <w:tab w:val="clear" w:pos="4320"/>
        <w:tab w:val="clear" w:pos="8640"/>
      </w:tabs>
      <w:rPr>
        <w:lang w:val="id-ID"/>
      </w:rPr>
    </w:pPr>
    <w:r>
      <w:rPr>
        <w:lang w:val="id-ID"/>
      </w:rPr>
      <w:t>Teknik Informatika-Universitas Bengkulu</w:t>
    </w:r>
    <w:r w:rsidR="0016144F">
      <w:rPr>
        <w:lang w:val="id-ID"/>
      </w:rPr>
      <w:tab/>
    </w:r>
    <w:r w:rsidR="0016144F">
      <w:rPr>
        <w:lang w:val="id-ID"/>
      </w:rPr>
      <w:tab/>
    </w:r>
    <w:r w:rsidR="0016144F">
      <w:rPr>
        <w:lang w:val="id-ID"/>
      </w:rPr>
      <w:tab/>
    </w:r>
    <w:r w:rsidR="0016144F">
      <w:rPr>
        <w:lang w:val="id-ID"/>
      </w:rPr>
      <w:tab/>
    </w:r>
    <w:r w:rsidR="0016144F">
      <w:rPr>
        <w:lang w:val="id-ID"/>
      </w:rPr>
      <w:tab/>
    </w:r>
    <w:r w:rsidR="0016144F">
      <w:rPr>
        <w:lang w:val="id-ID"/>
      </w:rPr>
      <w:tab/>
    </w:r>
    <w:sdt>
      <w:sdtPr>
        <w:id w:val="-815419349"/>
        <w:docPartObj>
          <w:docPartGallery w:val="Page Numbers (Bottom of Page)"/>
          <w:docPartUnique/>
        </w:docPartObj>
      </w:sdtPr>
      <w:sdtEndPr>
        <w:rPr>
          <w:noProof/>
        </w:rPr>
      </w:sdtEndPr>
      <w:sdtContent>
        <w:fldSimple w:instr=" PAGE   \* MERGEFORMAT ">
          <w:r>
            <w:rPr>
              <w:noProof/>
            </w:rPr>
            <w:t>1</w:t>
          </w:r>
        </w:fldSimple>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44F" w:rsidRPr="00690E3E" w:rsidRDefault="007F1719" w:rsidP="00BC6BF2">
    <w:pPr>
      <w:pStyle w:val="Footer"/>
      <w:pBdr>
        <w:top w:val="single" w:sz="4" w:space="1" w:color="auto"/>
      </w:pBdr>
      <w:tabs>
        <w:tab w:val="clear" w:pos="8640"/>
        <w:tab w:val="right" w:pos="8504"/>
      </w:tabs>
      <w:rPr>
        <w:rFonts w:ascii="Cambria" w:hAnsi="Cambria"/>
        <w:szCs w:val="22"/>
        <w:lang w:val="id-ID"/>
      </w:rPr>
    </w:pPr>
    <w:r>
      <w:rPr>
        <w:lang w:val="id-ID"/>
      </w:rPr>
      <w:t>Teknik Informatika-Universitas Bengkulu</w:t>
    </w:r>
    <w:r w:rsidR="0016144F" w:rsidRPr="003D2C05">
      <w:rPr>
        <w:rFonts w:ascii="Cambria" w:hAnsi="Cambria"/>
        <w:szCs w:val="22"/>
      </w:rPr>
      <w:tab/>
    </w:r>
    <w:r w:rsidR="0016144F" w:rsidRPr="003D2C05">
      <w:rPr>
        <w:rFonts w:ascii="Cambria" w:hAnsi="Cambria"/>
        <w:szCs w:val="22"/>
      </w:rPr>
      <w:tab/>
    </w:r>
    <w:r w:rsidR="006B206D" w:rsidRPr="003D2C05">
      <w:rPr>
        <w:rFonts w:ascii="Cambria" w:hAnsi="Cambria"/>
        <w:szCs w:val="22"/>
      </w:rPr>
      <w:fldChar w:fldCharType="begin"/>
    </w:r>
    <w:r w:rsidR="0016144F" w:rsidRPr="003D2C05">
      <w:rPr>
        <w:rFonts w:ascii="Cambria" w:hAnsi="Cambria"/>
        <w:szCs w:val="22"/>
      </w:rPr>
      <w:instrText xml:space="preserve"> PAGE   \* MERGEFORMAT </w:instrText>
    </w:r>
    <w:r w:rsidR="006B206D" w:rsidRPr="003D2C05">
      <w:rPr>
        <w:rFonts w:ascii="Cambria" w:hAnsi="Cambria"/>
        <w:szCs w:val="22"/>
      </w:rPr>
      <w:fldChar w:fldCharType="separate"/>
    </w:r>
    <w:r>
      <w:rPr>
        <w:rFonts w:ascii="Cambria" w:hAnsi="Cambria"/>
        <w:noProof/>
        <w:szCs w:val="22"/>
      </w:rPr>
      <w:t>15</w:t>
    </w:r>
    <w:r w:rsidR="006B206D" w:rsidRPr="003D2C05">
      <w:rPr>
        <w:rFonts w:ascii="Cambria" w:hAnsi="Cambria"/>
        <w:noProof/>
        <w:szCs w:val="22"/>
      </w:rPr>
      <w:fldChar w:fldCharType="end"/>
    </w:r>
  </w:p>
  <w:p w:rsidR="0016144F" w:rsidRDefault="0016144F"/>
  <w:p w:rsidR="0016144F" w:rsidRDefault="0016144F"/>
  <w:p w:rsidR="0016144F" w:rsidRDefault="0016144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31F8" w:rsidRDefault="00F431F8">
      <w:r>
        <w:separator/>
      </w:r>
    </w:p>
  </w:footnote>
  <w:footnote w:type="continuationSeparator" w:id="1">
    <w:p w:rsidR="00F431F8" w:rsidRDefault="00F431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44F" w:rsidRDefault="0016144F">
    <w:pPr>
      <w:pStyle w:val="Header"/>
      <w:rPr>
        <w:lang w:val="id-ID"/>
      </w:rPr>
    </w:pPr>
  </w:p>
  <w:p w:rsidR="0016144F" w:rsidRDefault="0016144F">
    <w:pPr>
      <w:pStyle w:val="Header"/>
      <w:rPr>
        <w:lang w:val="id-ID"/>
      </w:rPr>
    </w:pPr>
  </w:p>
  <w:p w:rsidR="0016144F" w:rsidRPr="00E52453" w:rsidRDefault="0016144F" w:rsidP="00E52453">
    <w:pPr>
      <w:pStyle w:val="Header"/>
      <w:pBdr>
        <w:bottom w:val="single" w:sz="4" w:space="1" w:color="auto"/>
      </w:pBdr>
      <w:jc w:val="center"/>
      <w:rPr>
        <w:rFonts w:ascii="Cambria" w:hAnsi="Cambria"/>
        <w:lang w:val="id-ID"/>
      </w:rPr>
    </w:pPr>
    <w:r w:rsidRPr="00A608BD">
      <w:rPr>
        <w:rFonts w:ascii="Cambria" w:hAnsi="Cambria"/>
      </w:rPr>
      <w:t xml:space="preserve">Jurnal </w:t>
    </w:r>
    <w:r>
      <w:rPr>
        <w:rFonts w:ascii="Cambria" w:hAnsi="Cambria"/>
      </w:rPr>
      <w:t>Rekursif</w:t>
    </w:r>
    <w:r w:rsidRPr="00A608BD">
      <w:rPr>
        <w:rFonts w:ascii="Cambria" w:hAnsi="Cambria"/>
      </w:rPr>
      <w:t>, Vol</w:t>
    </w:r>
    <w:r>
      <w:rPr>
        <w:rFonts w:ascii="Cambria" w:hAnsi="Cambria"/>
      </w:rPr>
      <w:t xml:space="preserve">. </w:t>
    </w:r>
    <w:r w:rsidRPr="00A608BD">
      <w:rPr>
        <w:rFonts w:ascii="Cambria" w:hAnsi="Cambria"/>
      </w:rPr>
      <w:t>No</w:t>
    </w:r>
    <w:r>
      <w:rPr>
        <w:rFonts w:ascii="Cambria" w:hAnsi="Cambria"/>
      </w:rPr>
      <w:t>.</w:t>
    </w:r>
    <w:r>
      <w:rPr>
        <w:rFonts w:ascii="Cambria" w:hAnsi="Cambria"/>
        <w:lang w:val="id-ID"/>
      </w:rPr>
      <w:t>Juni</w:t>
    </w:r>
    <w:r w:rsidRPr="00A608BD">
      <w:rPr>
        <w:rFonts w:ascii="Cambria" w:hAnsi="Cambria"/>
      </w:rPr>
      <w:t xml:space="preserve"> 201</w:t>
    </w:r>
    <w:r>
      <w:rPr>
        <w:rFonts w:ascii="Cambria" w:hAnsi="Cambria"/>
        <w:lang w:val="id-ID"/>
      </w:rPr>
      <w:t>6</w:t>
    </w:r>
    <w:r w:rsidRPr="00A608BD">
      <w:rPr>
        <w:rFonts w:ascii="Cambria" w:hAnsi="Cambria"/>
      </w:rPr>
      <w:t xml:space="preserve">, ISSN </w:t>
    </w:r>
    <w:r>
      <w:rPr>
        <w:rFonts w:ascii="Cambria" w:hAnsi="Cambria"/>
      </w:rPr>
      <w:t>2303-0755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44F" w:rsidRDefault="0016144F" w:rsidP="00D02D7E">
    <w:pPr>
      <w:pStyle w:val="Header"/>
      <w:jc w:val="center"/>
      <w:rPr>
        <w:lang w:val="id-ID"/>
      </w:rPr>
    </w:pPr>
  </w:p>
  <w:p w:rsidR="0016144F" w:rsidRDefault="0016144F" w:rsidP="00D02D7E">
    <w:pPr>
      <w:pStyle w:val="Header"/>
      <w:jc w:val="center"/>
      <w:rPr>
        <w:lang w:val="id-ID"/>
      </w:rPr>
    </w:pPr>
  </w:p>
  <w:p w:rsidR="0016144F" w:rsidRPr="00E52453" w:rsidRDefault="00542070" w:rsidP="00E52453">
    <w:pPr>
      <w:pStyle w:val="Header"/>
      <w:pBdr>
        <w:bottom w:val="single" w:sz="4" w:space="1" w:color="auto"/>
      </w:pBdr>
      <w:jc w:val="center"/>
      <w:rPr>
        <w:rFonts w:ascii="Cambria" w:hAnsi="Cambria"/>
        <w:lang w:val="id-ID"/>
      </w:rPr>
    </w:pPr>
    <w:r>
      <w:rPr>
        <w:rFonts w:ascii="Cambria" w:hAnsi="Cambria"/>
        <w:lang w:val="id-ID"/>
      </w:rPr>
      <w:t>INFORMATIKA</w:t>
    </w:r>
    <w:r w:rsidR="0016144F" w:rsidRPr="00A608BD">
      <w:rPr>
        <w:rFonts w:ascii="Cambria" w:hAnsi="Cambria"/>
      </w:rPr>
      <w:t>, Vol</w:t>
    </w:r>
    <w:r w:rsidR="0016144F">
      <w:rPr>
        <w:rFonts w:ascii="Cambria" w:hAnsi="Cambria"/>
      </w:rPr>
      <w:t xml:space="preserve">. </w:t>
    </w:r>
    <w:r>
      <w:rPr>
        <w:rFonts w:ascii="Cambria" w:hAnsi="Cambria"/>
        <w:lang w:val="id-ID"/>
      </w:rPr>
      <w:t xml:space="preserve">12 </w:t>
    </w:r>
    <w:r w:rsidR="0016144F" w:rsidRPr="00A608BD">
      <w:rPr>
        <w:rFonts w:ascii="Cambria" w:hAnsi="Cambria"/>
      </w:rPr>
      <w:t>No</w:t>
    </w:r>
    <w:r w:rsidR="0016144F">
      <w:rPr>
        <w:rFonts w:ascii="Cambria" w:hAnsi="Cambria"/>
      </w:rPr>
      <w:t>.</w:t>
    </w:r>
    <w:r>
      <w:rPr>
        <w:rFonts w:ascii="Cambria" w:hAnsi="Cambria"/>
        <w:lang w:val="id-ID"/>
      </w:rPr>
      <w:t xml:space="preserve"> 1 </w:t>
    </w:r>
    <w:r w:rsidR="0016144F">
      <w:rPr>
        <w:rFonts w:ascii="Cambria" w:hAnsi="Cambria"/>
        <w:lang w:val="id-ID"/>
      </w:rPr>
      <w:t>Ju</w:t>
    </w:r>
    <w:r w:rsidR="0016144F">
      <w:rPr>
        <w:rFonts w:ascii="Cambria" w:hAnsi="Cambria"/>
      </w:rPr>
      <w:t>li 201</w:t>
    </w:r>
    <w:r w:rsidR="0016144F">
      <w:rPr>
        <w:rFonts w:ascii="Cambria" w:hAnsi="Cambria"/>
        <w:lang w:val="id-ID"/>
      </w:rPr>
      <w:t>6</w:t>
    </w:r>
    <w:r w:rsidR="0016144F" w:rsidRPr="00A608BD">
      <w:rPr>
        <w:rFonts w:ascii="Cambria" w:hAnsi="Cambria"/>
      </w:rPr>
      <w:t xml:space="preserve">, ISSN </w:t>
    </w:r>
    <w:r w:rsidRPr="00542070">
      <w:rPr>
        <w:rFonts w:asciiTheme="majorHAnsi" w:hAnsiTheme="majorHAnsi"/>
      </w:rPr>
      <w:t>16937279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E6AFB66"/>
    <w:lvl w:ilvl="0" w:tplc="DF1482C4">
      <w:start w:val="1"/>
      <w:numFmt w:val="upperLetter"/>
      <w:lvlText w:val="%1"/>
      <w:lvlJc w:val="left"/>
    </w:lvl>
    <w:lvl w:ilvl="1" w:tplc="0CEABBF2">
      <w:start w:val="35"/>
      <w:numFmt w:val="upperLetter"/>
      <w:lvlText w:val="%2."/>
      <w:lvlJc w:val="left"/>
    </w:lvl>
    <w:lvl w:ilvl="2" w:tplc="BDC855B6">
      <w:start w:val="1"/>
      <w:numFmt w:val="bullet"/>
      <w:lvlText w:val=""/>
      <w:lvlJc w:val="left"/>
    </w:lvl>
    <w:lvl w:ilvl="3" w:tplc="953CC686">
      <w:start w:val="1"/>
      <w:numFmt w:val="bullet"/>
      <w:lvlText w:val=""/>
      <w:lvlJc w:val="left"/>
    </w:lvl>
    <w:lvl w:ilvl="4" w:tplc="A5BED2D0">
      <w:start w:val="1"/>
      <w:numFmt w:val="bullet"/>
      <w:lvlText w:val=""/>
      <w:lvlJc w:val="left"/>
    </w:lvl>
    <w:lvl w:ilvl="5" w:tplc="1FF44C0A">
      <w:start w:val="1"/>
      <w:numFmt w:val="bullet"/>
      <w:lvlText w:val=""/>
      <w:lvlJc w:val="left"/>
    </w:lvl>
    <w:lvl w:ilvl="6" w:tplc="992A6992">
      <w:start w:val="1"/>
      <w:numFmt w:val="bullet"/>
      <w:lvlText w:val=""/>
      <w:lvlJc w:val="left"/>
    </w:lvl>
    <w:lvl w:ilvl="7" w:tplc="863AE182">
      <w:start w:val="1"/>
      <w:numFmt w:val="bullet"/>
      <w:lvlText w:val=""/>
      <w:lvlJc w:val="left"/>
    </w:lvl>
    <w:lvl w:ilvl="8" w:tplc="BD7E3476">
      <w:start w:val="1"/>
      <w:numFmt w:val="bullet"/>
      <w:lvlText w:val=""/>
      <w:lvlJc w:val="left"/>
    </w:lvl>
  </w:abstractNum>
  <w:abstractNum w:abstractNumId="1">
    <w:nsid w:val="00000002"/>
    <w:multiLevelType w:val="hybridMultilevel"/>
    <w:tmpl w:val="3BE6568C"/>
    <w:lvl w:ilvl="0" w:tplc="29DAE5E6">
      <w:start w:val="1"/>
      <w:numFmt w:val="upperLetter"/>
      <w:lvlText w:val="%1."/>
      <w:lvlJc w:val="left"/>
      <w:rPr>
        <w:i w:val="0"/>
      </w:rPr>
    </w:lvl>
    <w:lvl w:ilvl="1" w:tplc="27764F2E">
      <w:start w:val="1"/>
      <w:numFmt w:val="upperLetter"/>
      <w:lvlText w:val="%2"/>
      <w:lvlJc w:val="left"/>
    </w:lvl>
    <w:lvl w:ilvl="2" w:tplc="0896ACBC">
      <w:start w:val="1"/>
      <w:numFmt w:val="bullet"/>
      <w:lvlText w:val=""/>
      <w:lvlJc w:val="left"/>
    </w:lvl>
    <w:lvl w:ilvl="3" w:tplc="347853E2">
      <w:start w:val="1"/>
      <w:numFmt w:val="bullet"/>
      <w:lvlText w:val=""/>
      <w:lvlJc w:val="left"/>
    </w:lvl>
    <w:lvl w:ilvl="4" w:tplc="9ED0107E">
      <w:start w:val="1"/>
      <w:numFmt w:val="bullet"/>
      <w:lvlText w:val=""/>
      <w:lvlJc w:val="left"/>
    </w:lvl>
    <w:lvl w:ilvl="5" w:tplc="1A7209FE">
      <w:start w:val="1"/>
      <w:numFmt w:val="bullet"/>
      <w:lvlText w:val=""/>
      <w:lvlJc w:val="left"/>
    </w:lvl>
    <w:lvl w:ilvl="6" w:tplc="AA0AD052">
      <w:start w:val="1"/>
      <w:numFmt w:val="bullet"/>
      <w:lvlText w:val=""/>
      <w:lvlJc w:val="left"/>
    </w:lvl>
    <w:lvl w:ilvl="7" w:tplc="93549ACE">
      <w:start w:val="1"/>
      <w:numFmt w:val="bullet"/>
      <w:lvlText w:val=""/>
      <w:lvlJc w:val="left"/>
    </w:lvl>
    <w:lvl w:ilvl="8" w:tplc="7BA6EEEC">
      <w:start w:val="1"/>
      <w:numFmt w:val="bullet"/>
      <w:lvlText w:val=""/>
      <w:lvlJc w:val="left"/>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0007"/>
    <w:multiLevelType w:val="multilevel"/>
    <w:tmpl w:val="00000007"/>
    <w:name w:val="WW8Num7"/>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6">
    <w:nsid w:val="00000009"/>
    <w:multiLevelType w:val="singleLevel"/>
    <w:tmpl w:val="00000009"/>
    <w:name w:val="WW8Num11"/>
    <w:lvl w:ilvl="0">
      <w:start w:val="1"/>
      <w:numFmt w:val="bullet"/>
      <w:lvlText w:val=""/>
      <w:lvlJc w:val="left"/>
      <w:pPr>
        <w:tabs>
          <w:tab w:val="num" w:pos="720"/>
        </w:tabs>
        <w:ind w:left="720" w:hanging="360"/>
      </w:pPr>
      <w:rPr>
        <w:rFonts w:ascii="Symbol" w:hAnsi="Symbol"/>
      </w:rPr>
    </w:lvl>
  </w:abstractNum>
  <w:abstractNum w:abstractNumId="7">
    <w:nsid w:val="0000000A"/>
    <w:multiLevelType w:val="singleLevel"/>
    <w:tmpl w:val="0000000A"/>
    <w:name w:val="WW8Num13"/>
    <w:lvl w:ilvl="0">
      <w:start w:val="1"/>
      <w:numFmt w:val="bullet"/>
      <w:lvlText w:val=""/>
      <w:lvlJc w:val="left"/>
      <w:pPr>
        <w:tabs>
          <w:tab w:val="num" w:pos="720"/>
        </w:tabs>
        <w:ind w:left="720" w:hanging="360"/>
      </w:pPr>
      <w:rPr>
        <w:rFonts w:ascii="Symbol" w:hAnsi="Symbol"/>
      </w:rPr>
    </w:lvl>
  </w:abstractNum>
  <w:abstractNum w:abstractNumId="8">
    <w:nsid w:val="0000000B"/>
    <w:multiLevelType w:val="hybridMultilevel"/>
    <w:tmpl w:val="333AB104"/>
    <w:lvl w:ilvl="0" w:tplc="05FE3E2C">
      <w:start w:val="1"/>
      <w:numFmt w:val="upperLetter"/>
      <w:lvlText w:val="%1"/>
      <w:lvlJc w:val="left"/>
    </w:lvl>
    <w:lvl w:ilvl="1" w:tplc="A75AD662">
      <w:start w:val="61"/>
      <w:numFmt w:val="upperLetter"/>
      <w:lvlText w:val="%2."/>
      <w:lvlJc w:val="left"/>
    </w:lvl>
    <w:lvl w:ilvl="2" w:tplc="1D105666">
      <w:start w:val="1"/>
      <w:numFmt w:val="bullet"/>
      <w:lvlText w:val=""/>
      <w:lvlJc w:val="left"/>
    </w:lvl>
    <w:lvl w:ilvl="3" w:tplc="0AF23B5C">
      <w:start w:val="1"/>
      <w:numFmt w:val="bullet"/>
      <w:lvlText w:val=""/>
      <w:lvlJc w:val="left"/>
    </w:lvl>
    <w:lvl w:ilvl="4" w:tplc="ABB01848">
      <w:start w:val="1"/>
      <w:numFmt w:val="bullet"/>
      <w:lvlText w:val=""/>
      <w:lvlJc w:val="left"/>
    </w:lvl>
    <w:lvl w:ilvl="5" w:tplc="0038A7E8">
      <w:start w:val="1"/>
      <w:numFmt w:val="bullet"/>
      <w:lvlText w:val=""/>
      <w:lvlJc w:val="left"/>
    </w:lvl>
    <w:lvl w:ilvl="6" w:tplc="0882D254">
      <w:start w:val="1"/>
      <w:numFmt w:val="bullet"/>
      <w:lvlText w:val=""/>
      <w:lvlJc w:val="left"/>
    </w:lvl>
    <w:lvl w:ilvl="7" w:tplc="56883A40">
      <w:start w:val="1"/>
      <w:numFmt w:val="bullet"/>
      <w:lvlText w:val=""/>
      <w:lvlJc w:val="left"/>
    </w:lvl>
    <w:lvl w:ilvl="8" w:tplc="0DAE3130">
      <w:start w:val="1"/>
      <w:numFmt w:val="bullet"/>
      <w:lvlText w:val=""/>
      <w:lvlJc w:val="left"/>
    </w:lvl>
  </w:abstractNum>
  <w:abstractNum w:abstractNumId="9">
    <w:nsid w:val="0000000C"/>
    <w:multiLevelType w:val="singleLevel"/>
    <w:tmpl w:val="0000000C"/>
    <w:name w:val="WW8Num15"/>
    <w:lvl w:ilvl="0">
      <w:start w:val="1"/>
      <w:numFmt w:val="bullet"/>
      <w:lvlText w:val=""/>
      <w:lvlJc w:val="left"/>
      <w:pPr>
        <w:tabs>
          <w:tab w:val="num" w:pos="720"/>
        </w:tabs>
        <w:ind w:left="720" w:hanging="360"/>
      </w:pPr>
      <w:rPr>
        <w:rFonts w:ascii="Symbol" w:hAnsi="Symbol"/>
      </w:rPr>
    </w:lvl>
  </w:abstractNum>
  <w:abstractNum w:abstractNumId="10">
    <w:nsid w:val="0000000D"/>
    <w:multiLevelType w:val="singleLevel"/>
    <w:tmpl w:val="0000000D"/>
    <w:name w:val="WW8Num18"/>
    <w:lvl w:ilvl="0">
      <w:start w:val="1"/>
      <w:numFmt w:val="bullet"/>
      <w:lvlText w:val=""/>
      <w:lvlJc w:val="left"/>
      <w:pPr>
        <w:tabs>
          <w:tab w:val="num" w:pos="720"/>
        </w:tabs>
        <w:ind w:left="720" w:hanging="360"/>
      </w:pPr>
      <w:rPr>
        <w:rFonts w:ascii="Symbol" w:hAnsi="Symbol"/>
      </w:rPr>
    </w:lvl>
  </w:abstractNum>
  <w:abstractNum w:abstractNumId="11">
    <w:nsid w:val="0000000E"/>
    <w:multiLevelType w:val="singleLevel"/>
    <w:tmpl w:val="0000000E"/>
    <w:name w:val="WW8Num19"/>
    <w:lvl w:ilvl="0">
      <w:start w:val="1"/>
      <w:numFmt w:val="bullet"/>
      <w:lvlText w:val=""/>
      <w:lvlJc w:val="left"/>
      <w:pPr>
        <w:tabs>
          <w:tab w:val="num" w:pos="810"/>
        </w:tabs>
        <w:ind w:left="810" w:hanging="360"/>
      </w:pPr>
      <w:rPr>
        <w:rFonts w:ascii="Symbol" w:hAnsi="Symbol"/>
      </w:rPr>
    </w:lvl>
  </w:abstractNum>
  <w:abstractNum w:abstractNumId="12">
    <w:nsid w:val="00000012"/>
    <w:multiLevelType w:val="singleLevel"/>
    <w:tmpl w:val="00000012"/>
    <w:name w:val="WW8Num25"/>
    <w:lvl w:ilvl="0">
      <w:start w:val="1"/>
      <w:numFmt w:val="bullet"/>
      <w:lvlText w:val=""/>
      <w:lvlJc w:val="left"/>
      <w:pPr>
        <w:tabs>
          <w:tab w:val="num" w:pos="1146"/>
        </w:tabs>
        <w:ind w:left="1146" w:hanging="360"/>
      </w:pPr>
      <w:rPr>
        <w:rFonts w:ascii="Symbol" w:hAnsi="Symbol"/>
      </w:rPr>
    </w:lvl>
  </w:abstractNum>
  <w:abstractNum w:abstractNumId="13">
    <w:nsid w:val="00000013"/>
    <w:multiLevelType w:val="hybridMultilevel"/>
    <w:tmpl w:val="4353D0CC"/>
    <w:lvl w:ilvl="0" w:tplc="00CE58C4">
      <w:start w:val="2"/>
      <w:numFmt w:val="upperLetter"/>
      <w:lvlText w:val="%1."/>
      <w:lvlJc w:val="left"/>
    </w:lvl>
    <w:lvl w:ilvl="1" w:tplc="D8889BD4">
      <w:start w:val="1"/>
      <w:numFmt w:val="bullet"/>
      <w:lvlText w:val=""/>
      <w:lvlJc w:val="left"/>
    </w:lvl>
    <w:lvl w:ilvl="2" w:tplc="BF60522A">
      <w:start w:val="1"/>
      <w:numFmt w:val="bullet"/>
      <w:lvlText w:val=""/>
      <w:lvlJc w:val="left"/>
    </w:lvl>
    <w:lvl w:ilvl="3" w:tplc="6EAC19F4">
      <w:start w:val="1"/>
      <w:numFmt w:val="bullet"/>
      <w:lvlText w:val=""/>
      <w:lvlJc w:val="left"/>
    </w:lvl>
    <w:lvl w:ilvl="4" w:tplc="ED42AA3E">
      <w:start w:val="1"/>
      <w:numFmt w:val="bullet"/>
      <w:lvlText w:val=""/>
      <w:lvlJc w:val="left"/>
    </w:lvl>
    <w:lvl w:ilvl="5" w:tplc="8F6457A2">
      <w:start w:val="1"/>
      <w:numFmt w:val="bullet"/>
      <w:lvlText w:val=""/>
      <w:lvlJc w:val="left"/>
    </w:lvl>
    <w:lvl w:ilvl="6" w:tplc="3312B34A">
      <w:start w:val="1"/>
      <w:numFmt w:val="bullet"/>
      <w:lvlText w:val=""/>
      <w:lvlJc w:val="left"/>
    </w:lvl>
    <w:lvl w:ilvl="7" w:tplc="C03EBFE4">
      <w:start w:val="1"/>
      <w:numFmt w:val="bullet"/>
      <w:lvlText w:val=""/>
      <w:lvlJc w:val="left"/>
    </w:lvl>
    <w:lvl w:ilvl="8" w:tplc="41304DE8">
      <w:start w:val="1"/>
      <w:numFmt w:val="bullet"/>
      <w:lvlText w:val=""/>
      <w:lvlJc w:val="left"/>
    </w:lvl>
  </w:abstractNum>
  <w:abstractNum w:abstractNumId="14">
    <w:nsid w:val="00000016"/>
    <w:multiLevelType w:val="hybridMultilevel"/>
    <w:tmpl w:val="54E49EB4"/>
    <w:lvl w:ilvl="0" w:tplc="C6785CA0">
      <w:start w:val="1"/>
      <w:numFmt w:val="upperLetter"/>
      <w:lvlText w:val="%1"/>
      <w:lvlJc w:val="left"/>
    </w:lvl>
    <w:lvl w:ilvl="1" w:tplc="D4B0F1E0">
      <w:start w:val="22"/>
      <w:numFmt w:val="upperLetter"/>
      <w:lvlText w:val="%2."/>
      <w:lvlJc w:val="left"/>
    </w:lvl>
    <w:lvl w:ilvl="2" w:tplc="E3D4F084">
      <w:start w:val="1"/>
      <w:numFmt w:val="bullet"/>
      <w:lvlText w:val=""/>
      <w:lvlJc w:val="left"/>
    </w:lvl>
    <w:lvl w:ilvl="3" w:tplc="8C8A022A">
      <w:start w:val="1"/>
      <w:numFmt w:val="bullet"/>
      <w:lvlText w:val=""/>
      <w:lvlJc w:val="left"/>
    </w:lvl>
    <w:lvl w:ilvl="4" w:tplc="707E1410">
      <w:start w:val="1"/>
      <w:numFmt w:val="bullet"/>
      <w:lvlText w:val=""/>
      <w:lvlJc w:val="left"/>
    </w:lvl>
    <w:lvl w:ilvl="5" w:tplc="F560FB48">
      <w:start w:val="1"/>
      <w:numFmt w:val="bullet"/>
      <w:lvlText w:val=""/>
      <w:lvlJc w:val="left"/>
    </w:lvl>
    <w:lvl w:ilvl="6" w:tplc="AB22A1A0">
      <w:start w:val="1"/>
      <w:numFmt w:val="bullet"/>
      <w:lvlText w:val=""/>
      <w:lvlJc w:val="left"/>
    </w:lvl>
    <w:lvl w:ilvl="7" w:tplc="FE5EE5EC">
      <w:start w:val="1"/>
      <w:numFmt w:val="bullet"/>
      <w:lvlText w:val=""/>
      <w:lvlJc w:val="left"/>
    </w:lvl>
    <w:lvl w:ilvl="8" w:tplc="44D041BA">
      <w:start w:val="1"/>
      <w:numFmt w:val="bullet"/>
      <w:lvlText w:val=""/>
      <w:lvlJc w:val="left"/>
    </w:lvl>
  </w:abstractNum>
  <w:abstractNum w:abstractNumId="15">
    <w:nsid w:val="00000017"/>
    <w:multiLevelType w:val="hybridMultilevel"/>
    <w:tmpl w:val="71F32454"/>
    <w:lvl w:ilvl="0" w:tplc="0E08B06C">
      <w:start w:val="1"/>
      <w:numFmt w:val="upperLetter"/>
      <w:lvlText w:val="%1."/>
      <w:lvlJc w:val="left"/>
    </w:lvl>
    <w:lvl w:ilvl="1" w:tplc="92B00E4E">
      <w:start w:val="1"/>
      <w:numFmt w:val="upperLetter"/>
      <w:lvlText w:val="%2"/>
      <w:lvlJc w:val="left"/>
    </w:lvl>
    <w:lvl w:ilvl="2" w:tplc="07441BB8">
      <w:start w:val="1"/>
      <w:numFmt w:val="bullet"/>
      <w:lvlText w:val=""/>
      <w:lvlJc w:val="left"/>
    </w:lvl>
    <w:lvl w:ilvl="3" w:tplc="B9BABEBC">
      <w:start w:val="1"/>
      <w:numFmt w:val="bullet"/>
      <w:lvlText w:val=""/>
      <w:lvlJc w:val="left"/>
    </w:lvl>
    <w:lvl w:ilvl="4" w:tplc="DF2ACBAE">
      <w:start w:val="1"/>
      <w:numFmt w:val="bullet"/>
      <w:lvlText w:val=""/>
      <w:lvlJc w:val="left"/>
    </w:lvl>
    <w:lvl w:ilvl="5" w:tplc="4F7A59CC">
      <w:start w:val="1"/>
      <w:numFmt w:val="bullet"/>
      <w:lvlText w:val=""/>
      <w:lvlJc w:val="left"/>
    </w:lvl>
    <w:lvl w:ilvl="6" w:tplc="4C40C828">
      <w:start w:val="1"/>
      <w:numFmt w:val="bullet"/>
      <w:lvlText w:val=""/>
      <w:lvlJc w:val="left"/>
    </w:lvl>
    <w:lvl w:ilvl="7" w:tplc="2A4CF1C4">
      <w:start w:val="1"/>
      <w:numFmt w:val="bullet"/>
      <w:lvlText w:val=""/>
      <w:lvlJc w:val="left"/>
    </w:lvl>
    <w:lvl w:ilvl="8" w:tplc="952AD5B2">
      <w:start w:val="1"/>
      <w:numFmt w:val="bullet"/>
      <w:lvlText w:val=""/>
      <w:lvlJc w:val="left"/>
    </w:lvl>
  </w:abstractNum>
  <w:abstractNum w:abstractNumId="16">
    <w:nsid w:val="023E2E4D"/>
    <w:multiLevelType w:val="multilevel"/>
    <w:tmpl w:val="E81E453E"/>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0C361C34"/>
    <w:multiLevelType w:val="hybridMultilevel"/>
    <w:tmpl w:val="D794F958"/>
    <w:lvl w:ilvl="0" w:tplc="576E9AB8">
      <w:start w:val="1"/>
      <w:numFmt w:val="bullet"/>
      <w:pStyle w:val="Bulletedteks"/>
      <w:lvlText w:val=""/>
      <w:lvlJc w:val="left"/>
      <w:pPr>
        <w:ind w:left="638"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8">
    <w:nsid w:val="13445743"/>
    <w:multiLevelType w:val="hybridMultilevel"/>
    <w:tmpl w:val="81D4002C"/>
    <w:lvl w:ilvl="0" w:tplc="ABDCB00E">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9">
    <w:nsid w:val="16BC7137"/>
    <w:multiLevelType w:val="hybridMultilevel"/>
    <w:tmpl w:val="EA4608A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686ECF82">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CC5633E"/>
    <w:multiLevelType w:val="hybridMultilevel"/>
    <w:tmpl w:val="5EE87B32"/>
    <w:lvl w:ilvl="0" w:tplc="88908CE0">
      <w:start w:val="1"/>
      <w:numFmt w:val="decimal"/>
      <w:lvlText w:val="%1."/>
      <w:lvlJc w:val="left"/>
      <w:pPr>
        <w:ind w:left="1004" w:hanging="360"/>
      </w:pPr>
      <w:rPr>
        <w:rFonts w:hint="default"/>
        <w:sz w:val="2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1">
    <w:nsid w:val="1D1D19F0"/>
    <w:multiLevelType w:val="hybridMultilevel"/>
    <w:tmpl w:val="784441F6"/>
    <w:lvl w:ilvl="0" w:tplc="C4E62E2E">
      <w:start w:val="1"/>
      <w:numFmt w:val="lowerLetter"/>
      <w:lvlText w:val="%1."/>
      <w:lvlJc w:val="left"/>
      <w:pPr>
        <w:ind w:left="1211" w:hanging="360"/>
      </w:pPr>
      <w:rPr>
        <w:rFonts w:hint="default"/>
        <w:i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36924193"/>
    <w:multiLevelType w:val="hybridMultilevel"/>
    <w:tmpl w:val="BB7E7172"/>
    <w:lvl w:ilvl="0" w:tplc="7F7E9C64">
      <w:start w:val="1"/>
      <w:numFmt w:val="lowerLetter"/>
      <w:pStyle w:val="Teksterurut"/>
      <w:lvlText w:val="%1."/>
      <w:lvlJc w:val="left"/>
      <w:pPr>
        <w:ind w:left="965" w:hanging="360"/>
      </w:pPr>
    </w:lvl>
    <w:lvl w:ilvl="1" w:tplc="04210019" w:tentative="1">
      <w:start w:val="1"/>
      <w:numFmt w:val="lowerLetter"/>
      <w:lvlText w:val="%2."/>
      <w:lvlJc w:val="left"/>
      <w:pPr>
        <w:ind w:left="1685" w:hanging="360"/>
      </w:pPr>
    </w:lvl>
    <w:lvl w:ilvl="2" w:tplc="0421001B" w:tentative="1">
      <w:start w:val="1"/>
      <w:numFmt w:val="lowerRoman"/>
      <w:lvlText w:val="%3."/>
      <w:lvlJc w:val="right"/>
      <w:pPr>
        <w:ind w:left="2405" w:hanging="180"/>
      </w:pPr>
    </w:lvl>
    <w:lvl w:ilvl="3" w:tplc="0421000F" w:tentative="1">
      <w:start w:val="1"/>
      <w:numFmt w:val="decimal"/>
      <w:lvlText w:val="%4."/>
      <w:lvlJc w:val="left"/>
      <w:pPr>
        <w:ind w:left="3125" w:hanging="360"/>
      </w:pPr>
    </w:lvl>
    <w:lvl w:ilvl="4" w:tplc="04210019" w:tentative="1">
      <w:start w:val="1"/>
      <w:numFmt w:val="lowerLetter"/>
      <w:lvlText w:val="%5."/>
      <w:lvlJc w:val="left"/>
      <w:pPr>
        <w:ind w:left="3845" w:hanging="360"/>
      </w:pPr>
    </w:lvl>
    <w:lvl w:ilvl="5" w:tplc="0421001B" w:tentative="1">
      <w:start w:val="1"/>
      <w:numFmt w:val="lowerRoman"/>
      <w:lvlText w:val="%6."/>
      <w:lvlJc w:val="right"/>
      <w:pPr>
        <w:ind w:left="4565" w:hanging="180"/>
      </w:pPr>
    </w:lvl>
    <w:lvl w:ilvl="6" w:tplc="0421000F" w:tentative="1">
      <w:start w:val="1"/>
      <w:numFmt w:val="decimal"/>
      <w:lvlText w:val="%7."/>
      <w:lvlJc w:val="left"/>
      <w:pPr>
        <w:ind w:left="5285" w:hanging="360"/>
      </w:pPr>
    </w:lvl>
    <w:lvl w:ilvl="7" w:tplc="04210019" w:tentative="1">
      <w:start w:val="1"/>
      <w:numFmt w:val="lowerLetter"/>
      <w:lvlText w:val="%8."/>
      <w:lvlJc w:val="left"/>
      <w:pPr>
        <w:ind w:left="6005" w:hanging="360"/>
      </w:pPr>
    </w:lvl>
    <w:lvl w:ilvl="8" w:tplc="0421001B" w:tentative="1">
      <w:start w:val="1"/>
      <w:numFmt w:val="lowerRoman"/>
      <w:lvlText w:val="%9."/>
      <w:lvlJc w:val="right"/>
      <w:pPr>
        <w:ind w:left="6725" w:hanging="180"/>
      </w:pPr>
    </w:lvl>
  </w:abstractNum>
  <w:abstractNum w:abstractNumId="23">
    <w:nsid w:val="36EE04C6"/>
    <w:multiLevelType w:val="hybridMultilevel"/>
    <w:tmpl w:val="15B89B3C"/>
    <w:lvl w:ilvl="0" w:tplc="04210019">
      <w:start w:val="1"/>
      <w:numFmt w:val="lowerLetter"/>
      <w:lvlText w:val="%1."/>
      <w:lvlJc w:val="left"/>
      <w:pPr>
        <w:ind w:left="1854" w:hanging="360"/>
      </w:pPr>
    </w:lvl>
    <w:lvl w:ilvl="1" w:tplc="66E60374">
      <w:start w:val="1"/>
      <w:numFmt w:val="decimal"/>
      <w:lvlText w:val="%2."/>
      <w:lvlJc w:val="left"/>
      <w:pPr>
        <w:ind w:left="2574" w:hanging="360"/>
      </w:pPr>
      <w:rPr>
        <w:rFonts w:hint="default"/>
        <w:b w:val="0"/>
      </w:rPr>
    </w:lvl>
    <w:lvl w:ilvl="2" w:tplc="EC646620">
      <w:start w:val="1"/>
      <w:numFmt w:val="decimal"/>
      <w:lvlText w:val="%3."/>
      <w:lvlJc w:val="left"/>
      <w:pPr>
        <w:ind w:left="3474" w:hanging="360"/>
      </w:pPr>
      <w:rPr>
        <w:rFonts w:hint="default"/>
        <w:b w:val="0"/>
        <w:sz w:val="24"/>
      </w:r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4">
    <w:nsid w:val="39F709BA"/>
    <w:multiLevelType w:val="hybridMultilevel"/>
    <w:tmpl w:val="DDD83340"/>
    <w:lvl w:ilvl="0" w:tplc="A0729E32">
      <w:start w:val="1"/>
      <w:numFmt w:val="decimal"/>
      <w:lvlText w:val="%1."/>
      <w:lvlJc w:val="left"/>
      <w:pPr>
        <w:ind w:left="1069" w:hanging="360"/>
      </w:pPr>
      <w:rPr>
        <w:rFonts w:ascii="Times New Roman" w:eastAsia="Calibr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3E8368D4"/>
    <w:multiLevelType w:val="hybridMultilevel"/>
    <w:tmpl w:val="9F588904"/>
    <w:lvl w:ilvl="0" w:tplc="C5F4B572">
      <w:start w:val="1"/>
      <w:numFmt w:val="decimal"/>
      <w:pStyle w:val="numbering"/>
      <w:lvlText w:val="%1."/>
      <w:lvlJc w:val="left"/>
      <w:pPr>
        <w:ind w:left="930" w:hanging="360"/>
      </w:p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26">
    <w:nsid w:val="3FD03D6E"/>
    <w:multiLevelType w:val="hybridMultilevel"/>
    <w:tmpl w:val="B4385DD4"/>
    <w:lvl w:ilvl="0" w:tplc="FE00EFD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D50B4D"/>
    <w:multiLevelType w:val="hybridMultilevel"/>
    <w:tmpl w:val="B714085E"/>
    <w:lvl w:ilvl="0" w:tplc="41A2760C">
      <w:start w:val="1"/>
      <w:numFmt w:val="decimal"/>
      <w:lvlText w:val="%1."/>
      <w:lvlJc w:val="left"/>
      <w:pPr>
        <w:ind w:left="3474" w:hanging="360"/>
      </w:pPr>
      <w:rPr>
        <w:rFonts w:hint="default"/>
        <w:i w:val="0"/>
      </w:rPr>
    </w:lvl>
    <w:lvl w:ilvl="1" w:tplc="04210019" w:tentative="1">
      <w:start w:val="1"/>
      <w:numFmt w:val="lowerLetter"/>
      <w:lvlText w:val="%2."/>
      <w:lvlJc w:val="left"/>
      <w:pPr>
        <w:ind w:left="4194" w:hanging="360"/>
      </w:pPr>
    </w:lvl>
    <w:lvl w:ilvl="2" w:tplc="0421001B" w:tentative="1">
      <w:start w:val="1"/>
      <w:numFmt w:val="lowerRoman"/>
      <w:lvlText w:val="%3."/>
      <w:lvlJc w:val="right"/>
      <w:pPr>
        <w:ind w:left="4914" w:hanging="180"/>
      </w:pPr>
    </w:lvl>
    <w:lvl w:ilvl="3" w:tplc="0421000F" w:tentative="1">
      <w:start w:val="1"/>
      <w:numFmt w:val="decimal"/>
      <w:lvlText w:val="%4."/>
      <w:lvlJc w:val="left"/>
      <w:pPr>
        <w:ind w:left="5634" w:hanging="360"/>
      </w:pPr>
    </w:lvl>
    <w:lvl w:ilvl="4" w:tplc="04210019" w:tentative="1">
      <w:start w:val="1"/>
      <w:numFmt w:val="lowerLetter"/>
      <w:lvlText w:val="%5."/>
      <w:lvlJc w:val="left"/>
      <w:pPr>
        <w:ind w:left="6354" w:hanging="360"/>
      </w:pPr>
    </w:lvl>
    <w:lvl w:ilvl="5" w:tplc="0421001B" w:tentative="1">
      <w:start w:val="1"/>
      <w:numFmt w:val="lowerRoman"/>
      <w:lvlText w:val="%6."/>
      <w:lvlJc w:val="right"/>
      <w:pPr>
        <w:ind w:left="7074" w:hanging="180"/>
      </w:pPr>
    </w:lvl>
    <w:lvl w:ilvl="6" w:tplc="0421000F" w:tentative="1">
      <w:start w:val="1"/>
      <w:numFmt w:val="decimal"/>
      <w:lvlText w:val="%7."/>
      <w:lvlJc w:val="left"/>
      <w:pPr>
        <w:ind w:left="7794" w:hanging="360"/>
      </w:pPr>
    </w:lvl>
    <w:lvl w:ilvl="7" w:tplc="04210019" w:tentative="1">
      <w:start w:val="1"/>
      <w:numFmt w:val="lowerLetter"/>
      <w:lvlText w:val="%8."/>
      <w:lvlJc w:val="left"/>
      <w:pPr>
        <w:ind w:left="8514" w:hanging="360"/>
      </w:pPr>
    </w:lvl>
    <w:lvl w:ilvl="8" w:tplc="0421001B" w:tentative="1">
      <w:start w:val="1"/>
      <w:numFmt w:val="lowerRoman"/>
      <w:lvlText w:val="%9."/>
      <w:lvlJc w:val="right"/>
      <w:pPr>
        <w:ind w:left="9234" w:hanging="180"/>
      </w:pPr>
    </w:lvl>
  </w:abstractNum>
  <w:abstractNum w:abstractNumId="28">
    <w:nsid w:val="4D52772D"/>
    <w:multiLevelType w:val="hybridMultilevel"/>
    <w:tmpl w:val="6F6264E4"/>
    <w:lvl w:ilvl="0" w:tplc="0832E02C">
      <w:start w:val="1"/>
      <w:numFmt w:val="decimal"/>
      <w:lvlText w:val="%1."/>
      <w:lvlJc w:val="left"/>
      <w:pPr>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E217F39"/>
    <w:multiLevelType w:val="hybridMultilevel"/>
    <w:tmpl w:val="A1D01B3C"/>
    <w:lvl w:ilvl="0" w:tplc="4182797E">
      <w:start w:val="1"/>
      <w:numFmt w:val="lowerLetter"/>
      <w:lvlText w:val="%1."/>
      <w:lvlJc w:val="left"/>
      <w:pPr>
        <w:ind w:left="2204" w:hanging="360"/>
      </w:pPr>
      <w:rPr>
        <w:i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04F38A3"/>
    <w:multiLevelType w:val="hybridMultilevel"/>
    <w:tmpl w:val="3A1EF0B4"/>
    <w:lvl w:ilvl="0" w:tplc="6FB03E1C">
      <w:start w:val="1"/>
      <w:numFmt w:val="decimal"/>
      <w:lvlText w:val="%1."/>
      <w:lvlJc w:val="left"/>
      <w:pPr>
        <w:ind w:left="3474" w:hanging="360"/>
      </w:pPr>
      <w:rPr>
        <w:rFonts w:hint="default"/>
      </w:rPr>
    </w:lvl>
    <w:lvl w:ilvl="1" w:tplc="04210019">
      <w:start w:val="1"/>
      <w:numFmt w:val="lowerLetter"/>
      <w:lvlText w:val="%2."/>
      <w:lvlJc w:val="left"/>
      <w:pPr>
        <w:ind w:left="4194" w:hanging="360"/>
      </w:pPr>
    </w:lvl>
    <w:lvl w:ilvl="2" w:tplc="0421001B">
      <w:start w:val="1"/>
      <w:numFmt w:val="lowerRoman"/>
      <w:lvlText w:val="%3."/>
      <w:lvlJc w:val="right"/>
      <w:pPr>
        <w:ind w:left="4914" w:hanging="180"/>
      </w:pPr>
    </w:lvl>
    <w:lvl w:ilvl="3" w:tplc="0421000F" w:tentative="1">
      <w:start w:val="1"/>
      <w:numFmt w:val="decimal"/>
      <w:lvlText w:val="%4."/>
      <w:lvlJc w:val="left"/>
      <w:pPr>
        <w:ind w:left="5634" w:hanging="360"/>
      </w:pPr>
    </w:lvl>
    <w:lvl w:ilvl="4" w:tplc="04210019" w:tentative="1">
      <w:start w:val="1"/>
      <w:numFmt w:val="lowerLetter"/>
      <w:lvlText w:val="%5."/>
      <w:lvlJc w:val="left"/>
      <w:pPr>
        <w:ind w:left="6354" w:hanging="360"/>
      </w:pPr>
    </w:lvl>
    <w:lvl w:ilvl="5" w:tplc="0421001B" w:tentative="1">
      <w:start w:val="1"/>
      <w:numFmt w:val="lowerRoman"/>
      <w:lvlText w:val="%6."/>
      <w:lvlJc w:val="right"/>
      <w:pPr>
        <w:ind w:left="7074" w:hanging="180"/>
      </w:pPr>
    </w:lvl>
    <w:lvl w:ilvl="6" w:tplc="0421000F" w:tentative="1">
      <w:start w:val="1"/>
      <w:numFmt w:val="decimal"/>
      <w:lvlText w:val="%7."/>
      <w:lvlJc w:val="left"/>
      <w:pPr>
        <w:ind w:left="7794" w:hanging="360"/>
      </w:pPr>
    </w:lvl>
    <w:lvl w:ilvl="7" w:tplc="04210019" w:tentative="1">
      <w:start w:val="1"/>
      <w:numFmt w:val="lowerLetter"/>
      <w:lvlText w:val="%8."/>
      <w:lvlJc w:val="left"/>
      <w:pPr>
        <w:ind w:left="8514" w:hanging="360"/>
      </w:pPr>
    </w:lvl>
    <w:lvl w:ilvl="8" w:tplc="0421001B" w:tentative="1">
      <w:start w:val="1"/>
      <w:numFmt w:val="lowerRoman"/>
      <w:lvlText w:val="%9."/>
      <w:lvlJc w:val="right"/>
      <w:pPr>
        <w:ind w:left="9234" w:hanging="180"/>
      </w:pPr>
    </w:lvl>
  </w:abstractNum>
  <w:abstractNum w:abstractNumId="32">
    <w:nsid w:val="52B07444"/>
    <w:multiLevelType w:val="hybridMultilevel"/>
    <w:tmpl w:val="655E5390"/>
    <w:lvl w:ilvl="0" w:tplc="441EA8C2">
      <w:start w:val="1"/>
      <w:numFmt w:val="lowerLetter"/>
      <w:lvlText w:val="%1."/>
      <w:lvlJc w:val="left"/>
      <w:pPr>
        <w:ind w:left="1287" w:hanging="360"/>
      </w:pPr>
      <w:rPr>
        <w:i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nsid w:val="694B353A"/>
    <w:multiLevelType w:val="hybridMultilevel"/>
    <w:tmpl w:val="B2CA8678"/>
    <w:lvl w:ilvl="0" w:tplc="1644B030">
      <w:start w:val="1"/>
      <w:numFmt w:val="decimal"/>
      <w:lvlText w:val="2.2.4.%1."/>
      <w:lvlJc w:val="left"/>
      <w:pPr>
        <w:ind w:left="1287" w:hanging="360"/>
      </w:pPr>
      <w:rPr>
        <w:rFonts w:hint="default"/>
      </w:rPr>
    </w:lvl>
    <w:lvl w:ilvl="1" w:tplc="04090019">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A8DA2CFC">
      <w:start w:val="1"/>
      <w:numFmt w:val="decimal"/>
      <w:pStyle w:val="subsubsubbab"/>
      <w:lvlText w:val="2.2.3.%4."/>
      <w:lvlJc w:val="left"/>
      <w:pPr>
        <w:ind w:left="2880" w:hanging="360"/>
      </w:pPr>
      <w:rPr>
        <w:rFonts w:hint="default"/>
      </w:rPr>
    </w:lvl>
    <w:lvl w:ilvl="4" w:tplc="04090019">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2"/>
  </w:num>
  <w:num w:numId="3">
    <w:abstractNumId w:val="25"/>
  </w:num>
  <w:num w:numId="4">
    <w:abstractNumId w:val="30"/>
  </w:num>
  <w:num w:numId="5">
    <w:abstractNumId w:val="16"/>
  </w:num>
  <w:num w:numId="6">
    <w:abstractNumId w:val="33"/>
  </w:num>
  <w:num w:numId="7">
    <w:abstractNumId w:val="0"/>
  </w:num>
  <w:num w:numId="8">
    <w:abstractNumId w:val="1"/>
  </w:num>
  <w:num w:numId="9">
    <w:abstractNumId w:val="8"/>
  </w:num>
  <w:num w:numId="10">
    <w:abstractNumId w:val="13"/>
  </w:num>
  <w:num w:numId="11">
    <w:abstractNumId w:val="14"/>
  </w:num>
  <w:num w:numId="12">
    <w:abstractNumId w:val="15"/>
  </w:num>
  <w:num w:numId="13">
    <w:abstractNumId w:val="19"/>
  </w:num>
  <w:num w:numId="14">
    <w:abstractNumId w:val="23"/>
  </w:num>
  <w:num w:numId="15">
    <w:abstractNumId w:val="32"/>
  </w:num>
  <w:num w:numId="16">
    <w:abstractNumId w:val="29"/>
  </w:num>
  <w:num w:numId="17">
    <w:abstractNumId w:val="27"/>
  </w:num>
  <w:num w:numId="18">
    <w:abstractNumId w:val="31"/>
  </w:num>
  <w:num w:numId="19">
    <w:abstractNumId w:val="20"/>
  </w:num>
  <w:num w:numId="20">
    <w:abstractNumId w:val="21"/>
  </w:num>
  <w:num w:numId="21">
    <w:abstractNumId w:val="18"/>
  </w:num>
  <w:num w:numId="22">
    <w:abstractNumId w:val="26"/>
  </w:num>
  <w:num w:numId="23">
    <w:abstractNumId w:val="24"/>
  </w:num>
  <w:num w:numId="24">
    <w:abstractNumId w:val="2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embedTrueTypeFonts/>
  <w:embedSystemFonts/>
  <w:hideSpellingErrors/>
  <w:stylePaneFormatFilter w:val="3F01"/>
  <w:stylePaneSortMethod w:val="0000"/>
  <w:defaultTabStop w:val="720"/>
  <w:evenAndOddHeaders/>
  <w:drawingGridHorizontalSpacing w:val="110"/>
  <w:displayHorizontalDrawingGridEvery w:val="0"/>
  <w:displayVerticalDrawingGridEvery w:val="0"/>
  <w:noPunctuationKerning/>
  <w:characterSpacingControl w:val="doNotCompress"/>
  <w:hdrShapeDefaults>
    <o:shapedefaults v:ext="edit" spidmax="14338" style="mso-width-relative:margin;mso-height-relative:margin" fillcolor="white">
      <v:fill color="white"/>
      <v:stroke weight="2pt"/>
      <v:shadow type="perspective" opacity=".5" origin="-.5,-.5" offset="-6pt,-6pt" matrix=".75,,,.75"/>
    </o:shapedefaults>
  </w:hdrShapeDefaults>
  <w:footnotePr>
    <w:footnote w:id="0"/>
    <w:footnote w:id="1"/>
  </w:footnotePr>
  <w:endnotePr>
    <w:endnote w:id="0"/>
    <w:endnote w:id="1"/>
  </w:endnotePr>
  <w:compat/>
  <w:rsids>
    <w:rsidRoot w:val="00F35AED"/>
    <w:rsid w:val="0000160A"/>
    <w:rsid w:val="000038C2"/>
    <w:rsid w:val="000059E0"/>
    <w:rsid w:val="0001045B"/>
    <w:rsid w:val="00014771"/>
    <w:rsid w:val="000162F5"/>
    <w:rsid w:val="00021C42"/>
    <w:rsid w:val="00032343"/>
    <w:rsid w:val="00034C29"/>
    <w:rsid w:val="00037EBF"/>
    <w:rsid w:val="000422CD"/>
    <w:rsid w:val="00047445"/>
    <w:rsid w:val="0004786A"/>
    <w:rsid w:val="000520CF"/>
    <w:rsid w:val="000527C6"/>
    <w:rsid w:val="000535D6"/>
    <w:rsid w:val="00061DFD"/>
    <w:rsid w:val="00065057"/>
    <w:rsid w:val="000653D4"/>
    <w:rsid w:val="00073A37"/>
    <w:rsid w:val="00082257"/>
    <w:rsid w:val="00084989"/>
    <w:rsid w:val="00095A8B"/>
    <w:rsid w:val="00095CFC"/>
    <w:rsid w:val="000A0EDA"/>
    <w:rsid w:val="000A5FF6"/>
    <w:rsid w:val="000C6A9D"/>
    <w:rsid w:val="000D1AD1"/>
    <w:rsid w:val="000E33F5"/>
    <w:rsid w:val="000E4A6C"/>
    <w:rsid w:val="000F0E5C"/>
    <w:rsid w:val="00101471"/>
    <w:rsid w:val="00101813"/>
    <w:rsid w:val="001179BD"/>
    <w:rsid w:val="001203DB"/>
    <w:rsid w:val="001244D0"/>
    <w:rsid w:val="00125D76"/>
    <w:rsid w:val="00126621"/>
    <w:rsid w:val="00130908"/>
    <w:rsid w:val="0013214F"/>
    <w:rsid w:val="00134407"/>
    <w:rsid w:val="00144295"/>
    <w:rsid w:val="0014438F"/>
    <w:rsid w:val="001542F3"/>
    <w:rsid w:val="00156289"/>
    <w:rsid w:val="0016144F"/>
    <w:rsid w:val="0016400C"/>
    <w:rsid w:val="001667EE"/>
    <w:rsid w:val="00177660"/>
    <w:rsid w:val="00181A3B"/>
    <w:rsid w:val="00181CD1"/>
    <w:rsid w:val="001847C1"/>
    <w:rsid w:val="00191BAE"/>
    <w:rsid w:val="0019232C"/>
    <w:rsid w:val="001928D0"/>
    <w:rsid w:val="0019440A"/>
    <w:rsid w:val="00196C4E"/>
    <w:rsid w:val="001A548A"/>
    <w:rsid w:val="001B277C"/>
    <w:rsid w:val="001B559D"/>
    <w:rsid w:val="001C0903"/>
    <w:rsid w:val="001C10B4"/>
    <w:rsid w:val="001E3BC5"/>
    <w:rsid w:val="001F003E"/>
    <w:rsid w:val="001F708D"/>
    <w:rsid w:val="002023B0"/>
    <w:rsid w:val="00207FC6"/>
    <w:rsid w:val="00211A1B"/>
    <w:rsid w:val="002209FE"/>
    <w:rsid w:val="002219D1"/>
    <w:rsid w:val="00222417"/>
    <w:rsid w:val="00222C66"/>
    <w:rsid w:val="002248F4"/>
    <w:rsid w:val="002251E4"/>
    <w:rsid w:val="00226AC1"/>
    <w:rsid w:val="0023327F"/>
    <w:rsid w:val="00237858"/>
    <w:rsid w:val="002635C4"/>
    <w:rsid w:val="00264DFB"/>
    <w:rsid w:val="002702CF"/>
    <w:rsid w:val="002726D6"/>
    <w:rsid w:val="00280167"/>
    <w:rsid w:val="00282167"/>
    <w:rsid w:val="0028559B"/>
    <w:rsid w:val="002933D1"/>
    <w:rsid w:val="002B283A"/>
    <w:rsid w:val="002C0894"/>
    <w:rsid w:val="002C2D7A"/>
    <w:rsid w:val="002C6C4B"/>
    <w:rsid w:val="002D57E5"/>
    <w:rsid w:val="002E355F"/>
    <w:rsid w:val="002E5C5E"/>
    <w:rsid w:val="002F2238"/>
    <w:rsid w:val="002F26ED"/>
    <w:rsid w:val="002F3B56"/>
    <w:rsid w:val="002F5239"/>
    <w:rsid w:val="00304C84"/>
    <w:rsid w:val="003068D0"/>
    <w:rsid w:val="00343FFB"/>
    <w:rsid w:val="00361702"/>
    <w:rsid w:val="003647F5"/>
    <w:rsid w:val="003702B2"/>
    <w:rsid w:val="00371409"/>
    <w:rsid w:val="0039234A"/>
    <w:rsid w:val="00396364"/>
    <w:rsid w:val="003B1246"/>
    <w:rsid w:val="003B6B76"/>
    <w:rsid w:val="003B7E54"/>
    <w:rsid w:val="003C4B96"/>
    <w:rsid w:val="003C52AA"/>
    <w:rsid w:val="003C5E30"/>
    <w:rsid w:val="003C7C6E"/>
    <w:rsid w:val="003D1C17"/>
    <w:rsid w:val="003D750A"/>
    <w:rsid w:val="003E18E0"/>
    <w:rsid w:val="003F2690"/>
    <w:rsid w:val="003F2751"/>
    <w:rsid w:val="003F41F5"/>
    <w:rsid w:val="003F531B"/>
    <w:rsid w:val="003F6FAA"/>
    <w:rsid w:val="00401DF6"/>
    <w:rsid w:val="0041450F"/>
    <w:rsid w:val="004165DC"/>
    <w:rsid w:val="00421BEA"/>
    <w:rsid w:val="004378E8"/>
    <w:rsid w:val="004428B9"/>
    <w:rsid w:val="0044419D"/>
    <w:rsid w:val="00444C40"/>
    <w:rsid w:val="00446590"/>
    <w:rsid w:val="0045040B"/>
    <w:rsid w:val="00461889"/>
    <w:rsid w:val="00462B14"/>
    <w:rsid w:val="00465BB4"/>
    <w:rsid w:val="00471C0F"/>
    <w:rsid w:val="0047322A"/>
    <w:rsid w:val="00473666"/>
    <w:rsid w:val="00476865"/>
    <w:rsid w:val="004A242A"/>
    <w:rsid w:val="004A400A"/>
    <w:rsid w:val="004B519E"/>
    <w:rsid w:val="004B73E7"/>
    <w:rsid w:val="004C044F"/>
    <w:rsid w:val="004C4769"/>
    <w:rsid w:val="004C6934"/>
    <w:rsid w:val="004D3D61"/>
    <w:rsid w:val="004E1E31"/>
    <w:rsid w:val="004E2F6C"/>
    <w:rsid w:val="004E3495"/>
    <w:rsid w:val="004F05EB"/>
    <w:rsid w:val="004F11B6"/>
    <w:rsid w:val="004F54C1"/>
    <w:rsid w:val="004F76FB"/>
    <w:rsid w:val="004F79C9"/>
    <w:rsid w:val="00504258"/>
    <w:rsid w:val="005069BB"/>
    <w:rsid w:val="00514276"/>
    <w:rsid w:val="00514611"/>
    <w:rsid w:val="00520F09"/>
    <w:rsid w:val="00526BFD"/>
    <w:rsid w:val="0053447C"/>
    <w:rsid w:val="00535538"/>
    <w:rsid w:val="00540812"/>
    <w:rsid w:val="00542070"/>
    <w:rsid w:val="005467A0"/>
    <w:rsid w:val="00567B5D"/>
    <w:rsid w:val="00580F4F"/>
    <w:rsid w:val="00585C03"/>
    <w:rsid w:val="00585CBC"/>
    <w:rsid w:val="00593DF2"/>
    <w:rsid w:val="005B70D5"/>
    <w:rsid w:val="005C0A2D"/>
    <w:rsid w:val="005C2288"/>
    <w:rsid w:val="005F560C"/>
    <w:rsid w:val="005F63A7"/>
    <w:rsid w:val="00606B27"/>
    <w:rsid w:val="0060790E"/>
    <w:rsid w:val="00610491"/>
    <w:rsid w:val="00610895"/>
    <w:rsid w:val="0061660A"/>
    <w:rsid w:val="00621590"/>
    <w:rsid w:val="00623303"/>
    <w:rsid w:val="00623789"/>
    <w:rsid w:val="00623F81"/>
    <w:rsid w:val="00633A1D"/>
    <w:rsid w:val="00635AF2"/>
    <w:rsid w:val="00643582"/>
    <w:rsid w:val="0064410F"/>
    <w:rsid w:val="006455CB"/>
    <w:rsid w:val="00662577"/>
    <w:rsid w:val="00662BCF"/>
    <w:rsid w:val="0066300E"/>
    <w:rsid w:val="006630C0"/>
    <w:rsid w:val="00663670"/>
    <w:rsid w:val="00665AAF"/>
    <w:rsid w:val="0067224C"/>
    <w:rsid w:val="0067635C"/>
    <w:rsid w:val="006835A3"/>
    <w:rsid w:val="00684632"/>
    <w:rsid w:val="00687BB9"/>
    <w:rsid w:val="00690E3E"/>
    <w:rsid w:val="00695C4E"/>
    <w:rsid w:val="00696124"/>
    <w:rsid w:val="006A149F"/>
    <w:rsid w:val="006B156E"/>
    <w:rsid w:val="006B1DF9"/>
    <w:rsid w:val="006B206D"/>
    <w:rsid w:val="006B4DAA"/>
    <w:rsid w:val="006D288D"/>
    <w:rsid w:val="006E27AC"/>
    <w:rsid w:val="006E5DE5"/>
    <w:rsid w:val="006E7AB7"/>
    <w:rsid w:val="006F2FC4"/>
    <w:rsid w:val="007019C7"/>
    <w:rsid w:val="0070675A"/>
    <w:rsid w:val="00706BC2"/>
    <w:rsid w:val="007152E8"/>
    <w:rsid w:val="00716C4B"/>
    <w:rsid w:val="00735496"/>
    <w:rsid w:val="00737518"/>
    <w:rsid w:val="007411EB"/>
    <w:rsid w:val="00745FFC"/>
    <w:rsid w:val="00750E1E"/>
    <w:rsid w:val="00750FC5"/>
    <w:rsid w:val="0075361C"/>
    <w:rsid w:val="00754E99"/>
    <w:rsid w:val="00757A57"/>
    <w:rsid w:val="0076223D"/>
    <w:rsid w:val="0076456E"/>
    <w:rsid w:val="007649E8"/>
    <w:rsid w:val="007817D4"/>
    <w:rsid w:val="007863C3"/>
    <w:rsid w:val="00793C93"/>
    <w:rsid w:val="00796D8E"/>
    <w:rsid w:val="00797FA7"/>
    <w:rsid w:val="007A065F"/>
    <w:rsid w:val="007B05EE"/>
    <w:rsid w:val="007B2828"/>
    <w:rsid w:val="007B74B1"/>
    <w:rsid w:val="007C0765"/>
    <w:rsid w:val="007D77C1"/>
    <w:rsid w:val="007D77FC"/>
    <w:rsid w:val="007F1719"/>
    <w:rsid w:val="007F1F15"/>
    <w:rsid w:val="007F5E5E"/>
    <w:rsid w:val="008049EF"/>
    <w:rsid w:val="00806757"/>
    <w:rsid w:val="0080709D"/>
    <w:rsid w:val="00807FFA"/>
    <w:rsid w:val="00810EAE"/>
    <w:rsid w:val="008152AE"/>
    <w:rsid w:val="008200E2"/>
    <w:rsid w:val="008246CD"/>
    <w:rsid w:val="00826598"/>
    <w:rsid w:val="00832A13"/>
    <w:rsid w:val="00833830"/>
    <w:rsid w:val="00835D1B"/>
    <w:rsid w:val="00842780"/>
    <w:rsid w:val="00843F82"/>
    <w:rsid w:val="00844548"/>
    <w:rsid w:val="00847FF3"/>
    <w:rsid w:val="00851695"/>
    <w:rsid w:val="008535EA"/>
    <w:rsid w:val="0085414E"/>
    <w:rsid w:val="00866A37"/>
    <w:rsid w:val="00876E5C"/>
    <w:rsid w:val="00890446"/>
    <w:rsid w:val="008966D4"/>
    <w:rsid w:val="008B00FC"/>
    <w:rsid w:val="008B16AE"/>
    <w:rsid w:val="008B57CE"/>
    <w:rsid w:val="008B7940"/>
    <w:rsid w:val="008C0CA4"/>
    <w:rsid w:val="008C1E6D"/>
    <w:rsid w:val="008C72D0"/>
    <w:rsid w:val="008D6961"/>
    <w:rsid w:val="008D7073"/>
    <w:rsid w:val="008E5650"/>
    <w:rsid w:val="008E7D51"/>
    <w:rsid w:val="008F25F2"/>
    <w:rsid w:val="008F6E30"/>
    <w:rsid w:val="009029D0"/>
    <w:rsid w:val="00905A73"/>
    <w:rsid w:val="0091676C"/>
    <w:rsid w:val="009201D6"/>
    <w:rsid w:val="009218AF"/>
    <w:rsid w:val="00927672"/>
    <w:rsid w:val="00933498"/>
    <w:rsid w:val="00937E7D"/>
    <w:rsid w:val="009419E2"/>
    <w:rsid w:val="00943D4F"/>
    <w:rsid w:val="00951354"/>
    <w:rsid w:val="009542CC"/>
    <w:rsid w:val="00961F24"/>
    <w:rsid w:val="00962AC6"/>
    <w:rsid w:val="00963657"/>
    <w:rsid w:val="0097374A"/>
    <w:rsid w:val="00974BBF"/>
    <w:rsid w:val="00974E46"/>
    <w:rsid w:val="009857DF"/>
    <w:rsid w:val="0099092C"/>
    <w:rsid w:val="009939F9"/>
    <w:rsid w:val="009A379B"/>
    <w:rsid w:val="009B1FC8"/>
    <w:rsid w:val="009B5530"/>
    <w:rsid w:val="009B6F14"/>
    <w:rsid w:val="009B7800"/>
    <w:rsid w:val="009B7C54"/>
    <w:rsid w:val="009D6EB1"/>
    <w:rsid w:val="009D73B2"/>
    <w:rsid w:val="009E58DC"/>
    <w:rsid w:val="009F7FBD"/>
    <w:rsid w:val="00A172A0"/>
    <w:rsid w:val="00A24BC6"/>
    <w:rsid w:val="00A25C5E"/>
    <w:rsid w:val="00A33E21"/>
    <w:rsid w:val="00A34A4A"/>
    <w:rsid w:val="00A45BC4"/>
    <w:rsid w:val="00A54185"/>
    <w:rsid w:val="00A64F1C"/>
    <w:rsid w:val="00A67674"/>
    <w:rsid w:val="00A72BAB"/>
    <w:rsid w:val="00A7683D"/>
    <w:rsid w:val="00A76AB6"/>
    <w:rsid w:val="00A80708"/>
    <w:rsid w:val="00A956B9"/>
    <w:rsid w:val="00AA2A24"/>
    <w:rsid w:val="00AA3D68"/>
    <w:rsid w:val="00AA5353"/>
    <w:rsid w:val="00AA62C7"/>
    <w:rsid w:val="00AA7D8B"/>
    <w:rsid w:val="00AB0301"/>
    <w:rsid w:val="00AB7EFE"/>
    <w:rsid w:val="00AC011D"/>
    <w:rsid w:val="00AC05BD"/>
    <w:rsid w:val="00AC4AE6"/>
    <w:rsid w:val="00AC60D9"/>
    <w:rsid w:val="00AE23F6"/>
    <w:rsid w:val="00AE4EFD"/>
    <w:rsid w:val="00AF2B6E"/>
    <w:rsid w:val="00AF3188"/>
    <w:rsid w:val="00AF5616"/>
    <w:rsid w:val="00B109CD"/>
    <w:rsid w:val="00B10B51"/>
    <w:rsid w:val="00B12ACB"/>
    <w:rsid w:val="00B24845"/>
    <w:rsid w:val="00B47F67"/>
    <w:rsid w:val="00B5060B"/>
    <w:rsid w:val="00B514AD"/>
    <w:rsid w:val="00B65053"/>
    <w:rsid w:val="00B74630"/>
    <w:rsid w:val="00B77694"/>
    <w:rsid w:val="00B82158"/>
    <w:rsid w:val="00B936B7"/>
    <w:rsid w:val="00BA05F7"/>
    <w:rsid w:val="00BA25CC"/>
    <w:rsid w:val="00BB10A1"/>
    <w:rsid w:val="00BB5975"/>
    <w:rsid w:val="00BB63A0"/>
    <w:rsid w:val="00BC3387"/>
    <w:rsid w:val="00BC3CC5"/>
    <w:rsid w:val="00BC5A6C"/>
    <w:rsid w:val="00BC6BF2"/>
    <w:rsid w:val="00BD7FFC"/>
    <w:rsid w:val="00BE29F4"/>
    <w:rsid w:val="00BF06C6"/>
    <w:rsid w:val="00BF4EB5"/>
    <w:rsid w:val="00BF611D"/>
    <w:rsid w:val="00BF7DB4"/>
    <w:rsid w:val="00C027BD"/>
    <w:rsid w:val="00C055FC"/>
    <w:rsid w:val="00C109A0"/>
    <w:rsid w:val="00C12550"/>
    <w:rsid w:val="00C17182"/>
    <w:rsid w:val="00C178D1"/>
    <w:rsid w:val="00C209BE"/>
    <w:rsid w:val="00C233F6"/>
    <w:rsid w:val="00C3066D"/>
    <w:rsid w:val="00C44D1C"/>
    <w:rsid w:val="00C50B54"/>
    <w:rsid w:val="00C562CB"/>
    <w:rsid w:val="00C61DBD"/>
    <w:rsid w:val="00C70C09"/>
    <w:rsid w:val="00C8376D"/>
    <w:rsid w:val="00C84004"/>
    <w:rsid w:val="00C939D8"/>
    <w:rsid w:val="00CA1265"/>
    <w:rsid w:val="00CA3BFE"/>
    <w:rsid w:val="00CA59B7"/>
    <w:rsid w:val="00CA68DA"/>
    <w:rsid w:val="00CA77F1"/>
    <w:rsid w:val="00CB08A3"/>
    <w:rsid w:val="00CB6B7B"/>
    <w:rsid w:val="00CC3CB2"/>
    <w:rsid w:val="00CC4739"/>
    <w:rsid w:val="00CC6EFB"/>
    <w:rsid w:val="00CE1746"/>
    <w:rsid w:val="00CE2BD5"/>
    <w:rsid w:val="00CE4503"/>
    <w:rsid w:val="00CE6195"/>
    <w:rsid w:val="00CE679B"/>
    <w:rsid w:val="00CE76D3"/>
    <w:rsid w:val="00CF51CB"/>
    <w:rsid w:val="00D02CFC"/>
    <w:rsid w:val="00D02D7E"/>
    <w:rsid w:val="00D122A1"/>
    <w:rsid w:val="00D1429D"/>
    <w:rsid w:val="00D227EB"/>
    <w:rsid w:val="00D24DDD"/>
    <w:rsid w:val="00D26654"/>
    <w:rsid w:val="00D26E18"/>
    <w:rsid w:val="00D52409"/>
    <w:rsid w:val="00D6413C"/>
    <w:rsid w:val="00D64E51"/>
    <w:rsid w:val="00D85EA4"/>
    <w:rsid w:val="00D87B15"/>
    <w:rsid w:val="00D87CF6"/>
    <w:rsid w:val="00D90374"/>
    <w:rsid w:val="00D91C35"/>
    <w:rsid w:val="00D94E51"/>
    <w:rsid w:val="00DA05D0"/>
    <w:rsid w:val="00DA35C3"/>
    <w:rsid w:val="00DA3D18"/>
    <w:rsid w:val="00DC5E59"/>
    <w:rsid w:val="00DC6A18"/>
    <w:rsid w:val="00DC6C9D"/>
    <w:rsid w:val="00DD00DC"/>
    <w:rsid w:val="00DD1F74"/>
    <w:rsid w:val="00DD510D"/>
    <w:rsid w:val="00DD5541"/>
    <w:rsid w:val="00DD6995"/>
    <w:rsid w:val="00DD6A94"/>
    <w:rsid w:val="00DE3E0F"/>
    <w:rsid w:val="00DE6346"/>
    <w:rsid w:val="00DF5AA3"/>
    <w:rsid w:val="00E054B1"/>
    <w:rsid w:val="00E07AC9"/>
    <w:rsid w:val="00E1037F"/>
    <w:rsid w:val="00E105FE"/>
    <w:rsid w:val="00E1207C"/>
    <w:rsid w:val="00E21B51"/>
    <w:rsid w:val="00E23ABA"/>
    <w:rsid w:val="00E25600"/>
    <w:rsid w:val="00E324A8"/>
    <w:rsid w:val="00E4340C"/>
    <w:rsid w:val="00E440C4"/>
    <w:rsid w:val="00E50DC5"/>
    <w:rsid w:val="00E52453"/>
    <w:rsid w:val="00E60E63"/>
    <w:rsid w:val="00E6624E"/>
    <w:rsid w:val="00E7225D"/>
    <w:rsid w:val="00E73182"/>
    <w:rsid w:val="00E7514C"/>
    <w:rsid w:val="00E8435F"/>
    <w:rsid w:val="00E907F5"/>
    <w:rsid w:val="00E90E8C"/>
    <w:rsid w:val="00E952A5"/>
    <w:rsid w:val="00E95515"/>
    <w:rsid w:val="00EA332F"/>
    <w:rsid w:val="00EB2A57"/>
    <w:rsid w:val="00EC5394"/>
    <w:rsid w:val="00ED2075"/>
    <w:rsid w:val="00ED442D"/>
    <w:rsid w:val="00EE101C"/>
    <w:rsid w:val="00EE4FF5"/>
    <w:rsid w:val="00EF762C"/>
    <w:rsid w:val="00F015E7"/>
    <w:rsid w:val="00F07454"/>
    <w:rsid w:val="00F2238C"/>
    <w:rsid w:val="00F258B7"/>
    <w:rsid w:val="00F27907"/>
    <w:rsid w:val="00F311FE"/>
    <w:rsid w:val="00F35AED"/>
    <w:rsid w:val="00F431F8"/>
    <w:rsid w:val="00F43A98"/>
    <w:rsid w:val="00F44F97"/>
    <w:rsid w:val="00F464B8"/>
    <w:rsid w:val="00F5652B"/>
    <w:rsid w:val="00F56CCC"/>
    <w:rsid w:val="00F64E70"/>
    <w:rsid w:val="00F730BC"/>
    <w:rsid w:val="00F74631"/>
    <w:rsid w:val="00F7773F"/>
    <w:rsid w:val="00F779B1"/>
    <w:rsid w:val="00F80E32"/>
    <w:rsid w:val="00F8391A"/>
    <w:rsid w:val="00F85A8A"/>
    <w:rsid w:val="00F91F1B"/>
    <w:rsid w:val="00FA7A2D"/>
    <w:rsid w:val="00FA7FCC"/>
    <w:rsid w:val="00FB06CC"/>
    <w:rsid w:val="00FC26A1"/>
    <w:rsid w:val="00FD05EA"/>
    <w:rsid w:val="00FD2CF3"/>
    <w:rsid w:val="00FD51EE"/>
    <w:rsid w:val="00FE4BFF"/>
    <w:rsid w:val="00FF3006"/>
  </w:rsids>
  <m:mathPr>
    <m:mathFont m:val="Cambria Math"/>
    <m:brkBin m:val="before"/>
    <m:brkBinSub m:val="--"/>
    <m:smallFrac/>
    <m:dispDef/>
    <m:lMargin m:val="0"/>
    <m:rMargin m:val="0"/>
    <m:defJc m:val="centerGroup"/>
    <m:wrapRight/>
    <m:intLim m:val="subSup"/>
    <m:naryLim m:val="subSup"/>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style="mso-width-relative:margin;mso-height-relative:margin" fillcolor="white">
      <v:fill color="white"/>
      <v:stroke weight="2pt"/>
      <v:shadow type="perspective" opacity=".5" origin="-.5,-.5" offset="-6pt,-6pt" matrix=".75,,,.7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462B14"/>
    <w:pPr>
      <w:jc w:val="both"/>
    </w:pPr>
    <w:rPr>
      <w:sz w:val="22"/>
      <w:lang w:val="en-US" w:eastAsia="en-US"/>
    </w:rPr>
  </w:style>
  <w:style w:type="paragraph" w:styleId="Heading1">
    <w:name w:val="heading 1"/>
    <w:basedOn w:val="Normal"/>
    <w:next w:val="Normal"/>
    <w:link w:val="Heading1Char"/>
    <w:uiPriority w:val="9"/>
    <w:qFormat/>
    <w:rsid w:val="006800EC"/>
    <w:pPr>
      <w:keepNext/>
      <w:spacing w:before="240" w:after="120"/>
      <w:jc w:val="left"/>
      <w:outlineLvl w:val="0"/>
    </w:pPr>
    <w:rPr>
      <w:b/>
      <w:kern w:val="28"/>
    </w:rPr>
  </w:style>
  <w:style w:type="paragraph" w:styleId="Heading2">
    <w:name w:val="heading 2"/>
    <w:basedOn w:val="Normal"/>
    <w:next w:val="Normal"/>
    <w:link w:val="Heading2Char"/>
    <w:uiPriority w:val="9"/>
    <w:qFormat/>
    <w:rsid w:val="006800EC"/>
    <w:pPr>
      <w:keepNext/>
      <w:tabs>
        <w:tab w:val="left" w:pos="1440"/>
      </w:tabs>
      <w:spacing w:before="120" w:after="120"/>
      <w:jc w:val="left"/>
      <w:outlineLvl w:val="1"/>
    </w:pPr>
    <w:rPr>
      <w:b/>
    </w:rPr>
  </w:style>
  <w:style w:type="paragraph" w:styleId="Heading3">
    <w:name w:val="heading 3"/>
    <w:basedOn w:val="Normal"/>
    <w:next w:val="Normal"/>
    <w:link w:val="Heading3Char"/>
    <w:qFormat/>
    <w:rsid w:val="006800EC"/>
    <w:pPr>
      <w:spacing w:before="120"/>
      <w:jc w:val="left"/>
      <w:outlineLvl w:val="2"/>
    </w:pPr>
    <w:rPr>
      <w:b/>
      <w:sz w:val="20"/>
    </w:rPr>
  </w:style>
  <w:style w:type="paragraph" w:styleId="Heading4">
    <w:name w:val="heading 4"/>
    <w:basedOn w:val="Normal"/>
    <w:next w:val="Normal"/>
    <w:link w:val="Heading4Char"/>
    <w:qFormat/>
    <w:rsid w:val="00C5735A"/>
    <w:pPr>
      <w:keepNext/>
      <w:jc w:val="center"/>
      <w:outlineLvl w:val="3"/>
    </w:pPr>
    <w:rPr>
      <w:b/>
      <w:bCs/>
      <w:sz w:val="24"/>
      <w:szCs w:val="24"/>
    </w:rPr>
  </w:style>
  <w:style w:type="paragraph" w:styleId="Heading5">
    <w:name w:val="heading 5"/>
    <w:basedOn w:val="Normal"/>
    <w:next w:val="Normal"/>
    <w:link w:val="Heading5Char"/>
    <w:qFormat/>
    <w:rsid w:val="00C5735A"/>
    <w:pPr>
      <w:spacing w:before="240" w:after="60"/>
      <w:jc w:val="left"/>
      <w:outlineLvl w:val="4"/>
    </w:pPr>
    <w:rPr>
      <w:b/>
      <w:bCs/>
      <w:i/>
      <w:iCs/>
      <w:sz w:val="26"/>
      <w:szCs w:val="26"/>
    </w:rPr>
  </w:style>
  <w:style w:type="paragraph" w:styleId="Heading6">
    <w:name w:val="heading 6"/>
    <w:basedOn w:val="Normal"/>
    <w:next w:val="Normal"/>
    <w:link w:val="Heading6Char"/>
    <w:qFormat/>
    <w:rsid w:val="00C5735A"/>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5735A"/>
    <w:rPr>
      <w:b/>
      <w:bCs/>
      <w:sz w:val="24"/>
      <w:szCs w:val="24"/>
      <w:lang w:val="en-US"/>
    </w:rPr>
  </w:style>
  <w:style w:type="character" w:customStyle="1" w:styleId="Heading5Char">
    <w:name w:val="Heading 5 Char"/>
    <w:basedOn w:val="DefaultParagraphFont"/>
    <w:link w:val="Heading5"/>
    <w:rsid w:val="00C5735A"/>
    <w:rPr>
      <w:b/>
      <w:bCs/>
      <w:i/>
      <w:iCs/>
      <w:sz w:val="26"/>
      <w:szCs w:val="26"/>
      <w:lang w:val="en-US"/>
    </w:rPr>
  </w:style>
  <w:style w:type="character" w:customStyle="1" w:styleId="Heading6Char">
    <w:name w:val="Heading 6 Char"/>
    <w:basedOn w:val="DefaultParagraphFont"/>
    <w:link w:val="Heading6"/>
    <w:rsid w:val="00C5735A"/>
    <w:rPr>
      <w:i/>
      <w:iCs/>
      <w:sz w:val="24"/>
      <w:szCs w:val="24"/>
      <w:lang w:val="en-US"/>
    </w:rPr>
  </w:style>
  <w:style w:type="paragraph" w:customStyle="1" w:styleId="AbstractKeywords">
    <w:name w:val="Abstract Keywords"/>
    <w:basedOn w:val="AbstractText"/>
    <w:qFormat/>
    <w:rsid w:val="00656A0F"/>
    <w:pPr>
      <w:ind w:firstLine="0"/>
    </w:pPr>
  </w:style>
  <w:style w:type="paragraph" w:customStyle="1" w:styleId="AbstractText">
    <w:name w:val="Abstract Text"/>
    <w:basedOn w:val="Normal"/>
    <w:rsid w:val="00656A0F"/>
    <w:pPr>
      <w:ind w:firstLine="720"/>
    </w:pPr>
    <w:rPr>
      <w:i/>
      <w:sz w:val="20"/>
    </w:rPr>
  </w:style>
  <w:style w:type="paragraph" w:styleId="ListParagraph">
    <w:name w:val="List Paragraph"/>
    <w:aliases w:val="Tabel,Lampiran,judul,Body of text,List Paragraph1"/>
    <w:basedOn w:val="Normal"/>
    <w:link w:val="ListParagraphChar"/>
    <w:uiPriority w:val="34"/>
    <w:qFormat/>
    <w:rsid w:val="00C17182"/>
    <w:pPr>
      <w:spacing w:after="200" w:line="276" w:lineRule="auto"/>
      <w:ind w:left="720"/>
      <w:contextualSpacing/>
      <w:jc w:val="left"/>
    </w:pPr>
    <w:rPr>
      <w:rFonts w:ascii="Calibri" w:eastAsia="Calibri" w:hAnsi="Calibri"/>
      <w:szCs w:val="22"/>
    </w:rPr>
  </w:style>
  <w:style w:type="paragraph" w:customStyle="1" w:styleId="Penulis">
    <w:name w:val="Penulis"/>
    <w:basedOn w:val="Normal"/>
    <w:qFormat/>
    <w:rsid w:val="00D01269"/>
    <w:pPr>
      <w:jc w:val="center"/>
    </w:pPr>
    <w:rPr>
      <w:lang w:val="id-ID"/>
    </w:rPr>
  </w:style>
  <w:style w:type="paragraph" w:customStyle="1" w:styleId="AbstractTitle">
    <w:name w:val="Abstract Title"/>
    <w:basedOn w:val="Normal"/>
    <w:rsid w:val="00656A0F"/>
    <w:pPr>
      <w:spacing w:before="240" w:after="120"/>
      <w:jc w:val="center"/>
    </w:pPr>
    <w:rPr>
      <w:b/>
    </w:rPr>
  </w:style>
  <w:style w:type="paragraph" w:customStyle="1" w:styleId="TeksNormal">
    <w:name w:val="Teks Normal"/>
    <w:basedOn w:val="Normal"/>
    <w:qFormat/>
    <w:rsid w:val="00C76796"/>
    <w:pPr>
      <w:ind w:firstLine="245"/>
    </w:pPr>
    <w:rPr>
      <w:sz w:val="20"/>
      <w:lang w:val="fi-FI"/>
    </w:rPr>
  </w:style>
  <w:style w:type="character" w:styleId="Hyperlink">
    <w:name w:val="Hyperlink"/>
    <w:basedOn w:val="DefaultParagraphFont"/>
    <w:uiPriority w:val="99"/>
    <w:unhideWhenUsed/>
    <w:rsid w:val="00C17182"/>
    <w:rPr>
      <w:color w:val="0000FF"/>
      <w:u w:val="single"/>
    </w:rPr>
  </w:style>
  <w:style w:type="paragraph" w:styleId="Footer">
    <w:name w:val="footer"/>
    <w:basedOn w:val="Normal"/>
    <w:link w:val="FooterChar"/>
    <w:uiPriority w:val="99"/>
    <w:rsid w:val="00FE047C"/>
    <w:pPr>
      <w:tabs>
        <w:tab w:val="center" w:pos="4320"/>
        <w:tab w:val="right" w:pos="8640"/>
      </w:tabs>
    </w:pPr>
  </w:style>
  <w:style w:type="character" w:customStyle="1" w:styleId="FooterChar">
    <w:name w:val="Footer Char"/>
    <w:basedOn w:val="DefaultParagraphFont"/>
    <w:link w:val="Footer"/>
    <w:uiPriority w:val="99"/>
    <w:rsid w:val="00FE047C"/>
    <w:rPr>
      <w:sz w:val="22"/>
      <w:lang w:val="en-US"/>
    </w:rPr>
  </w:style>
  <w:style w:type="character" w:styleId="PageNumber">
    <w:name w:val="page number"/>
    <w:basedOn w:val="DefaultParagraphFont"/>
    <w:rsid w:val="00FE047C"/>
    <w:rPr>
      <w:rFonts w:ascii="Times New Roman" w:hAnsi="Times New Roman"/>
      <w:sz w:val="18"/>
    </w:rPr>
  </w:style>
  <w:style w:type="paragraph" w:customStyle="1" w:styleId="Judul">
    <w:name w:val="Judul"/>
    <w:basedOn w:val="Normal"/>
    <w:qFormat/>
    <w:rsid w:val="00C76796"/>
    <w:pPr>
      <w:jc w:val="center"/>
    </w:pPr>
    <w:rPr>
      <w:b/>
      <w:sz w:val="28"/>
      <w:lang w:val="id-ID"/>
    </w:rPr>
  </w:style>
  <w:style w:type="paragraph" w:customStyle="1" w:styleId="KeteranganGambar">
    <w:name w:val="Keterangan Gambar"/>
    <w:basedOn w:val="Normal"/>
    <w:qFormat/>
    <w:rsid w:val="001263F6"/>
    <w:pPr>
      <w:spacing w:after="120"/>
      <w:jc w:val="center"/>
    </w:pPr>
    <w:rPr>
      <w:b/>
      <w:sz w:val="18"/>
    </w:rPr>
  </w:style>
  <w:style w:type="paragraph" w:customStyle="1" w:styleId="Afiliasi">
    <w:name w:val="Afiliasi"/>
    <w:basedOn w:val="Normal"/>
    <w:qFormat/>
    <w:rsid w:val="00D01269"/>
    <w:pPr>
      <w:jc w:val="center"/>
    </w:pPr>
    <w:rPr>
      <w:i/>
      <w:sz w:val="20"/>
      <w:lang w:val="fi-FI"/>
    </w:rPr>
  </w:style>
  <w:style w:type="paragraph" w:styleId="NormalWeb">
    <w:name w:val="Normal (Web)"/>
    <w:basedOn w:val="Normal"/>
    <w:unhideWhenUsed/>
    <w:rsid w:val="00C17182"/>
    <w:pPr>
      <w:spacing w:before="100" w:beforeAutospacing="1" w:after="100" w:afterAutospacing="1"/>
      <w:jc w:val="left"/>
    </w:pPr>
    <w:rPr>
      <w:sz w:val="24"/>
      <w:szCs w:val="24"/>
    </w:rPr>
  </w:style>
  <w:style w:type="paragraph" w:customStyle="1" w:styleId="Ketengantabel">
    <w:name w:val="Ketengan tabel"/>
    <w:basedOn w:val="Normal"/>
    <w:qFormat/>
    <w:rsid w:val="006800EC"/>
    <w:pPr>
      <w:spacing w:before="120"/>
    </w:pPr>
    <w:rPr>
      <w:b/>
      <w:bCs/>
      <w:sz w:val="20"/>
    </w:rPr>
  </w:style>
  <w:style w:type="table" w:styleId="TableGrid">
    <w:name w:val="Table Grid"/>
    <w:basedOn w:val="TableNormal"/>
    <w:uiPriority w:val="59"/>
    <w:rsid w:val="001B5D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edteks">
    <w:name w:val="Bulleted teks"/>
    <w:basedOn w:val="Normal"/>
    <w:qFormat/>
    <w:rsid w:val="00A84C1A"/>
    <w:pPr>
      <w:numPr>
        <w:numId w:val="1"/>
      </w:numPr>
      <w:ind w:left="462" w:hanging="196"/>
    </w:pPr>
    <w:rPr>
      <w:sz w:val="20"/>
    </w:rPr>
  </w:style>
  <w:style w:type="paragraph" w:customStyle="1" w:styleId="Teksterurut">
    <w:name w:val="Teks terurut"/>
    <w:basedOn w:val="TeksNormal"/>
    <w:qFormat/>
    <w:rsid w:val="00C908CF"/>
    <w:pPr>
      <w:numPr>
        <w:numId w:val="2"/>
      </w:numPr>
    </w:pPr>
  </w:style>
  <w:style w:type="paragraph" w:customStyle="1" w:styleId="CatatanKaki">
    <w:name w:val="Catatan Kaki"/>
    <w:basedOn w:val="Heading1"/>
    <w:qFormat/>
    <w:rsid w:val="00FE1BCC"/>
    <w:rPr>
      <w:sz w:val="16"/>
      <w:lang w:val="fi-FI"/>
    </w:rPr>
  </w:style>
  <w:style w:type="paragraph" w:customStyle="1" w:styleId="Daftarpustaka">
    <w:name w:val="Daftar pustaka"/>
    <w:basedOn w:val="Normal"/>
    <w:qFormat/>
    <w:rsid w:val="006800EC"/>
    <w:pPr>
      <w:ind w:left="378" w:hanging="360"/>
      <w:jc w:val="left"/>
    </w:pPr>
    <w:rPr>
      <w:sz w:val="20"/>
    </w:rPr>
  </w:style>
  <w:style w:type="paragraph" w:customStyle="1" w:styleId="Kode">
    <w:name w:val="Kode"/>
    <w:basedOn w:val="TeksNormal"/>
    <w:qFormat/>
    <w:rsid w:val="002F1931"/>
    <w:pPr>
      <w:ind w:firstLine="0"/>
    </w:pPr>
    <w:rPr>
      <w:rFonts w:ascii="Courier New" w:hAnsi="Courier New"/>
      <w:sz w:val="18"/>
    </w:rPr>
  </w:style>
  <w:style w:type="paragraph" w:styleId="BodyTextIndent">
    <w:name w:val="Body Text Indent"/>
    <w:basedOn w:val="Normal"/>
    <w:link w:val="BodyTextIndentChar"/>
    <w:rsid w:val="00EB2A57"/>
    <w:pPr>
      <w:spacing w:line="480" w:lineRule="auto"/>
      <w:ind w:firstLine="720"/>
    </w:pPr>
    <w:rPr>
      <w:sz w:val="24"/>
      <w:szCs w:val="24"/>
    </w:rPr>
  </w:style>
  <w:style w:type="character" w:customStyle="1" w:styleId="BodyTextIndentChar">
    <w:name w:val="Body Text Indent Char"/>
    <w:basedOn w:val="DefaultParagraphFont"/>
    <w:link w:val="BodyTextIndent"/>
    <w:rsid w:val="00EB2A57"/>
    <w:rPr>
      <w:sz w:val="24"/>
      <w:szCs w:val="24"/>
    </w:rPr>
  </w:style>
  <w:style w:type="paragraph" w:customStyle="1" w:styleId="Default">
    <w:name w:val="Default"/>
    <w:rsid w:val="004F11B6"/>
    <w:pPr>
      <w:autoSpaceDE w:val="0"/>
      <w:autoSpaceDN w:val="0"/>
      <w:adjustRightInd w:val="0"/>
    </w:pPr>
    <w:rPr>
      <w:rFonts w:eastAsia="Calibri"/>
      <w:color w:val="000000"/>
      <w:sz w:val="24"/>
      <w:szCs w:val="24"/>
      <w:lang w:val="en-US" w:eastAsia="en-US"/>
    </w:rPr>
  </w:style>
  <w:style w:type="paragraph" w:styleId="Header">
    <w:name w:val="header"/>
    <w:basedOn w:val="Normal"/>
    <w:link w:val="HeaderChar"/>
    <w:uiPriority w:val="99"/>
    <w:rsid w:val="00C209BE"/>
    <w:pPr>
      <w:tabs>
        <w:tab w:val="center" w:pos="4680"/>
        <w:tab w:val="right" w:pos="9360"/>
      </w:tabs>
    </w:pPr>
  </w:style>
  <w:style w:type="character" w:customStyle="1" w:styleId="HeaderChar">
    <w:name w:val="Header Char"/>
    <w:basedOn w:val="DefaultParagraphFont"/>
    <w:link w:val="Header"/>
    <w:uiPriority w:val="99"/>
    <w:rsid w:val="00C209BE"/>
    <w:rPr>
      <w:sz w:val="22"/>
    </w:rPr>
  </w:style>
  <w:style w:type="paragraph" w:styleId="NoSpacing">
    <w:name w:val="No Spacing"/>
    <w:link w:val="NoSpacingChar"/>
    <w:uiPriority w:val="1"/>
    <w:qFormat/>
    <w:rsid w:val="00207FC6"/>
    <w:rPr>
      <w:rFonts w:ascii="Calibri" w:hAnsi="Calibri"/>
      <w:sz w:val="22"/>
      <w:szCs w:val="22"/>
      <w:lang w:val="en-US" w:eastAsia="en-US"/>
    </w:rPr>
  </w:style>
  <w:style w:type="character" w:customStyle="1" w:styleId="NoSpacingChar">
    <w:name w:val="No Spacing Char"/>
    <w:basedOn w:val="DefaultParagraphFont"/>
    <w:link w:val="NoSpacing"/>
    <w:uiPriority w:val="1"/>
    <w:rsid w:val="00207FC6"/>
    <w:rPr>
      <w:rFonts w:ascii="Calibri" w:hAnsi="Calibri"/>
      <w:sz w:val="22"/>
      <w:szCs w:val="22"/>
      <w:lang w:val="en-US" w:eastAsia="en-US" w:bidi="ar-SA"/>
    </w:rPr>
  </w:style>
  <w:style w:type="paragraph" w:styleId="BalloonText">
    <w:name w:val="Balloon Text"/>
    <w:basedOn w:val="Normal"/>
    <w:link w:val="BalloonTextChar"/>
    <w:uiPriority w:val="99"/>
    <w:rsid w:val="00207FC6"/>
    <w:rPr>
      <w:rFonts w:ascii="Tahoma" w:hAnsi="Tahoma" w:cs="Tahoma"/>
      <w:sz w:val="16"/>
      <w:szCs w:val="16"/>
    </w:rPr>
  </w:style>
  <w:style w:type="character" w:customStyle="1" w:styleId="BalloonTextChar">
    <w:name w:val="Balloon Text Char"/>
    <w:basedOn w:val="DefaultParagraphFont"/>
    <w:link w:val="BalloonText"/>
    <w:uiPriority w:val="99"/>
    <w:rsid w:val="00207FC6"/>
    <w:rPr>
      <w:rFonts w:ascii="Tahoma" w:hAnsi="Tahoma" w:cs="Tahoma"/>
      <w:sz w:val="16"/>
      <w:szCs w:val="16"/>
    </w:rPr>
  </w:style>
  <w:style w:type="character" w:customStyle="1" w:styleId="apple-style-span">
    <w:name w:val="apple-style-span"/>
    <w:basedOn w:val="DefaultParagraphFont"/>
    <w:rsid w:val="00CC4739"/>
  </w:style>
  <w:style w:type="paragraph" w:styleId="DocumentMap">
    <w:name w:val="Document Map"/>
    <w:basedOn w:val="Normal"/>
    <w:link w:val="DocumentMapChar"/>
    <w:rsid w:val="00AA3D68"/>
    <w:rPr>
      <w:rFonts w:ascii="Tahoma" w:hAnsi="Tahoma" w:cs="Tahoma"/>
      <w:sz w:val="16"/>
      <w:szCs w:val="16"/>
    </w:rPr>
  </w:style>
  <w:style w:type="character" w:customStyle="1" w:styleId="DocumentMapChar">
    <w:name w:val="Document Map Char"/>
    <w:basedOn w:val="DefaultParagraphFont"/>
    <w:link w:val="DocumentMap"/>
    <w:rsid w:val="00AA3D68"/>
    <w:rPr>
      <w:rFonts w:ascii="Tahoma" w:hAnsi="Tahoma" w:cs="Tahoma"/>
      <w:sz w:val="16"/>
      <w:szCs w:val="16"/>
      <w:lang w:val="en-US" w:eastAsia="en-US"/>
    </w:rPr>
  </w:style>
  <w:style w:type="character" w:styleId="BookTitle">
    <w:name w:val="Book Title"/>
    <w:basedOn w:val="DefaultParagraphFont"/>
    <w:qFormat/>
    <w:rsid w:val="00AA3D68"/>
    <w:rPr>
      <w:b/>
      <w:bCs/>
      <w:smallCaps/>
      <w:spacing w:val="5"/>
    </w:rPr>
  </w:style>
  <w:style w:type="character" w:customStyle="1" w:styleId="ListParagraphChar">
    <w:name w:val="List Paragraph Char"/>
    <w:aliases w:val="Tabel Char,Lampiran Char,judul Char,Body of text Char,List Paragraph1 Char"/>
    <w:basedOn w:val="DefaultParagraphFont"/>
    <w:link w:val="ListParagraph"/>
    <w:uiPriority w:val="34"/>
    <w:locked/>
    <w:rsid w:val="0066300E"/>
    <w:rPr>
      <w:rFonts w:ascii="Calibri" w:eastAsia="Calibri" w:hAnsi="Calibri"/>
      <w:sz w:val="22"/>
      <w:szCs w:val="22"/>
      <w:lang w:val="en-US" w:eastAsia="en-US"/>
    </w:rPr>
  </w:style>
  <w:style w:type="paragraph" w:styleId="Caption">
    <w:name w:val="caption"/>
    <w:aliases w:val="gambar"/>
    <w:basedOn w:val="Normal"/>
    <w:next w:val="Normal"/>
    <w:uiPriority w:val="35"/>
    <w:unhideWhenUsed/>
    <w:qFormat/>
    <w:rsid w:val="00B74630"/>
    <w:pPr>
      <w:jc w:val="left"/>
    </w:pPr>
    <w:rPr>
      <w:rFonts w:eastAsiaTheme="minorHAnsi" w:cstheme="minorBidi"/>
      <w:b/>
      <w:bCs/>
      <w:sz w:val="24"/>
      <w:szCs w:val="18"/>
      <w:lang w:val="id-ID"/>
    </w:rPr>
  </w:style>
  <w:style w:type="character" w:customStyle="1" w:styleId="Heading1Char">
    <w:name w:val="Heading 1 Char"/>
    <w:basedOn w:val="DefaultParagraphFont"/>
    <w:link w:val="Heading1"/>
    <w:uiPriority w:val="9"/>
    <w:rsid w:val="000E4A6C"/>
    <w:rPr>
      <w:b/>
      <w:kern w:val="28"/>
      <w:sz w:val="22"/>
      <w:lang w:val="en-US" w:eastAsia="en-US"/>
    </w:rPr>
  </w:style>
  <w:style w:type="paragraph" w:styleId="Bibliography">
    <w:name w:val="Bibliography"/>
    <w:basedOn w:val="Normal"/>
    <w:next w:val="Normal"/>
    <w:rsid w:val="000E4A6C"/>
  </w:style>
  <w:style w:type="table" w:customStyle="1" w:styleId="TableGrid1">
    <w:name w:val="Table Grid1"/>
    <w:basedOn w:val="TableNormal"/>
    <w:next w:val="TableGrid"/>
    <w:uiPriority w:val="59"/>
    <w:rsid w:val="008966D4"/>
    <w:rPr>
      <w:rFonts w:asciiTheme="minorHAnsi" w:eastAsiaTheme="minorHAnsi" w:hAnsiTheme="minorHAnsi" w:cstheme="minorBid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593DF2"/>
    <w:rPr>
      <w:b/>
      <w:lang w:val="en-US" w:eastAsia="en-US"/>
    </w:rPr>
  </w:style>
  <w:style w:type="character" w:customStyle="1" w:styleId="apple-converted-space">
    <w:name w:val="apple-converted-space"/>
    <w:basedOn w:val="DefaultParagraphFont"/>
    <w:rsid w:val="00585CBC"/>
  </w:style>
  <w:style w:type="paragraph" w:customStyle="1" w:styleId="spasi">
    <w:name w:val="spasi"/>
    <w:basedOn w:val="Normal"/>
    <w:next w:val="Normal"/>
    <w:qFormat/>
    <w:rsid w:val="00585CBC"/>
    <w:pPr>
      <w:spacing w:line="360" w:lineRule="auto"/>
    </w:pPr>
    <w:rPr>
      <w:rFonts w:eastAsiaTheme="minorHAnsi"/>
      <w:sz w:val="24"/>
      <w:szCs w:val="24"/>
      <w:shd w:val="clear" w:color="auto" w:fill="FFFFFF"/>
    </w:rPr>
  </w:style>
  <w:style w:type="paragraph" w:styleId="Subtitle">
    <w:name w:val="Subtitle"/>
    <w:basedOn w:val="Normal"/>
    <w:next w:val="Normal"/>
    <w:link w:val="SubtitleChar"/>
    <w:uiPriority w:val="11"/>
    <w:qFormat/>
    <w:rsid w:val="001A548A"/>
    <w:pPr>
      <w:numPr>
        <w:ilvl w:val="1"/>
      </w:numPr>
      <w:spacing w:line="48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548A"/>
    <w:rPr>
      <w:rFonts w:asciiTheme="majorHAnsi" w:eastAsiaTheme="majorEastAsia" w:hAnsiTheme="majorHAnsi" w:cstheme="majorBidi"/>
      <w:i/>
      <w:iCs/>
      <w:color w:val="4F81BD" w:themeColor="accent1"/>
      <w:spacing w:val="15"/>
      <w:sz w:val="24"/>
      <w:szCs w:val="24"/>
      <w:lang w:val="en-US" w:eastAsia="en-US"/>
    </w:rPr>
  </w:style>
  <w:style w:type="paragraph" w:customStyle="1" w:styleId="Gambar">
    <w:name w:val="Gambar"/>
    <w:basedOn w:val="TableofFigures"/>
    <w:next w:val="Normal"/>
    <w:autoRedefine/>
    <w:qFormat/>
    <w:rsid w:val="00963657"/>
    <w:pPr>
      <w:spacing w:after="120" w:line="360" w:lineRule="auto"/>
      <w:jc w:val="center"/>
    </w:pPr>
    <w:rPr>
      <w:rFonts w:eastAsiaTheme="minorHAnsi"/>
      <w:sz w:val="16"/>
    </w:rPr>
  </w:style>
  <w:style w:type="paragraph" w:customStyle="1" w:styleId="persamaan">
    <w:name w:val="persamaan"/>
    <w:basedOn w:val="Normal"/>
    <w:next w:val="Normal"/>
    <w:qFormat/>
    <w:rsid w:val="00CA1265"/>
    <w:pPr>
      <w:spacing w:line="480" w:lineRule="auto"/>
    </w:pPr>
    <w:rPr>
      <w:rFonts w:eastAsiaTheme="minorEastAsia" w:cstheme="minorBidi"/>
      <w:sz w:val="24"/>
      <w:szCs w:val="24"/>
    </w:rPr>
  </w:style>
  <w:style w:type="paragraph" w:styleId="TableofFigures">
    <w:name w:val="table of figures"/>
    <w:basedOn w:val="Normal"/>
    <w:next w:val="Normal"/>
    <w:rsid w:val="00CA1265"/>
  </w:style>
  <w:style w:type="paragraph" w:customStyle="1" w:styleId="numbering">
    <w:name w:val="numbering"/>
    <w:basedOn w:val="Normal"/>
    <w:qFormat/>
    <w:rsid w:val="00CE4503"/>
    <w:pPr>
      <w:numPr>
        <w:numId w:val="3"/>
      </w:numPr>
      <w:spacing w:line="480" w:lineRule="auto"/>
    </w:pPr>
    <w:rPr>
      <w:rFonts w:eastAsiaTheme="minorHAnsi" w:cstheme="minorBidi"/>
      <w:sz w:val="24"/>
      <w:szCs w:val="24"/>
    </w:rPr>
  </w:style>
  <w:style w:type="paragraph" w:customStyle="1" w:styleId="IEEEAuthorName">
    <w:name w:val="IEEE Author Name"/>
    <w:basedOn w:val="Normal"/>
    <w:next w:val="Normal"/>
    <w:rsid w:val="004165DC"/>
    <w:pPr>
      <w:adjustRightInd w:val="0"/>
      <w:snapToGrid w:val="0"/>
      <w:spacing w:before="120" w:after="120"/>
      <w:jc w:val="center"/>
    </w:pPr>
    <w:rPr>
      <w:szCs w:val="24"/>
      <w:lang w:val="en-GB" w:eastAsia="en-GB"/>
    </w:rPr>
  </w:style>
  <w:style w:type="paragraph" w:customStyle="1" w:styleId="IEEEHeading2">
    <w:name w:val="IEEE Heading 2"/>
    <w:basedOn w:val="Normal"/>
    <w:next w:val="IEEEParagraph"/>
    <w:rsid w:val="00D87CF6"/>
    <w:pPr>
      <w:numPr>
        <w:numId w:val="4"/>
      </w:numPr>
      <w:adjustRightInd w:val="0"/>
      <w:snapToGrid w:val="0"/>
      <w:spacing w:before="150" w:after="60"/>
    </w:pPr>
    <w:rPr>
      <w:rFonts w:eastAsia="SimSun"/>
      <w:i/>
      <w:sz w:val="20"/>
      <w:szCs w:val="24"/>
      <w:lang w:val="en-AU" w:eastAsia="zh-CN"/>
    </w:rPr>
  </w:style>
  <w:style w:type="paragraph" w:customStyle="1" w:styleId="IEEEParagraph">
    <w:name w:val="IEEE Paragraph"/>
    <w:basedOn w:val="Normal"/>
    <w:link w:val="IEEEParagraphChar"/>
    <w:rsid w:val="00D87CF6"/>
    <w:pPr>
      <w:adjustRightInd w:val="0"/>
      <w:snapToGrid w:val="0"/>
      <w:ind w:left="547" w:firstLine="216"/>
    </w:pPr>
    <w:rPr>
      <w:rFonts w:eastAsia="SimSun"/>
      <w:sz w:val="24"/>
      <w:szCs w:val="24"/>
      <w:lang w:val="en-AU" w:eastAsia="zh-CN"/>
    </w:rPr>
  </w:style>
  <w:style w:type="character" w:customStyle="1" w:styleId="IEEEParagraphChar">
    <w:name w:val="IEEE Paragraph Char"/>
    <w:link w:val="IEEEParagraph"/>
    <w:rsid w:val="00D87CF6"/>
    <w:rPr>
      <w:rFonts w:eastAsia="SimSun"/>
      <w:sz w:val="24"/>
      <w:szCs w:val="24"/>
      <w:lang w:val="en-AU" w:eastAsia="zh-CN"/>
    </w:rPr>
  </w:style>
  <w:style w:type="paragraph" w:customStyle="1" w:styleId="IEEEHeading1">
    <w:name w:val="IEEE Heading 1"/>
    <w:basedOn w:val="Normal"/>
    <w:next w:val="IEEEParagraph"/>
    <w:rsid w:val="000D1AD1"/>
    <w:pPr>
      <w:numPr>
        <w:numId w:val="5"/>
      </w:numPr>
      <w:adjustRightInd w:val="0"/>
      <w:snapToGrid w:val="0"/>
      <w:spacing w:before="180" w:after="60"/>
      <w:jc w:val="center"/>
    </w:pPr>
    <w:rPr>
      <w:rFonts w:eastAsia="SimSun"/>
      <w:smallCaps/>
      <w:sz w:val="20"/>
      <w:szCs w:val="24"/>
      <w:lang w:val="en-AU" w:eastAsia="zh-CN"/>
    </w:rPr>
  </w:style>
  <w:style w:type="paragraph" w:customStyle="1" w:styleId="subsubsubbab">
    <w:name w:val="subsubsubbab"/>
    <w:basedOn w:val="ListParagraph"/>
    <w:link w:val="subsubsubbabChar"/>
    <w:qFormat/>
    <w:rsid w:val="000D1AD1"/>
    <w:pPr>
      <w:numPr>
        <w:ilvl w:val="3"/>
        <w:numId w:val="6"/>
      </w:numPr>
      <w:spacing w:after="0" w:line="240" w:lineRule="auto"/>
      <w:jc w:val="both"/>
    </w:pPr>
    <w:rPr>
      <w:rFonts w:ascii="Times New Roman" w:eastAsia="SimSun" w:hAnsi="Times New Roman"/>
      <w:b/>
      <w:sz w:val="24"/>
      <w:szCs w:val="24"/>
      <w:lang w:val="en-AU" w:eastAsia="zh-CN"/>
    </w:rPr>
  </w:style>
  <w:style w:type="character" w:customStyle="1" w:styleId="subsubsubbabChar">
    <w:name w:val="subsubsubbab Char"/>
    <w:basedOn w:val="DefaultParagraphFont"/>
    <w:link w:val="subsubsubbab"/>
    <w:rsid w:val="000D1AD1"/>
    <w:rPr>
      <w:rFonts w:eastAsia="SimSun"/>
      <w:b/>
      <w:sz w:val="24"/>
      <w:szCs w:val="24"/>
      <w:lang w:val="en-AU" w:eastAsia="zh-CN"/>
    </w:rPr>
  </w:style>
  <w:style w:type="paragraph" w:customStyle="1" w:styleId="IEEEReferenceItem">
    <w:name w:val="IEEE Reference Item"/>
    <w:basedOn w:val="Normal"/>
    <w:rsid w:val="003F2751"/>
    <w:pPr>
      <w:tabs>
        <w:tab w:val="num" w:pos="432"/>
      </w:tabs>
      <w:adjustRightInd w:val="0"/>
      <w:snapToGrid w:val="0"/>
      <w:ind w:left="432" w:hanging="432"/>
    </w:pPr>
    <w:rPr>
      <w:rFonts w:eastAsia="SimSun"/>
      <w:sz w:val="16"/>
      <w:szCs w:val="24"/>
      <w:lang w:eastAsia="zh-CN"/>
    </w:rPr>
  </w:style>
  <w:style w:type="paragraph" w:styleId="EndnoteText">
    <w:name w:val="endnote text"/>
    <w:basedOn w:val="Normal"/>
    <w:link w:val="EndnoteTextChar"/>
    <w:semiHidden/>
    <w:unhideWhenUsed/>
    <w:rsid w:val="003F531B"/>
    <w:rPr>
      <w:sz w:val="20"/>
    </w:rPr>
  </w:style>
  <w:style w:type="character" w:customStyle="1" w:styleId="EndnoteTextChar">
    <w:name w:val="Endnote Text Char"/>
    <w:basedOn w:val="DefaultParagraphFont"/>
    <w:link w:val="EndnoteText"/>
    <w:semiHidden/>
    <w:rsid w:val="003F531B"/>
    <w:rPr>
      <w:lang w:val="en-US" w:eastAsia="en-US"/>
    </w:rPr>
  </w:style>
  <w:style w:type="character" w:styleId="EndnoteReference">
    <w:name w:val="endnote reference"/>
    <w:basedOn w:val="DefaultParagraphFont"/>
    <w:semiHidden/>
    <w:unhideWhenUsed/>
    <w:rsid w:val="003F531B"/>
    <w:rPr>
      <w:vertAlign w:val="superscript"/>
    </w:rPr>
  </w:style>
  <w:style w:type="character" w:styleId="Strong">
    <w:name w:val="Strong"/>
    <w:basedOn w:val="DefaultParagraphFont"/>
    <w:uiPriority w:val="22"/>
    <w:qFormat/>
    <w:rsid w:val="0016144F"/>
    <w:rPr>
      <w:b/>
      <w:bCs/>
    </w:rPr>
  </w:style>
  <w:style w:type="character" w:customStyle="1" w:styleId="Heading2Char">
    <w:name w:val="Heading 2 Char"/>
    <w:basedOn w:val="DefaultParagraphFont"/>
    <w:link w:val="Heading2"/>
    <w:uiPriority w:val="9"/>
    <w:rsid w:val="0016144F"/>
    <w:rPr>
      <w:b/>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462B14"/>
    <w:pPr>
      <w:jc w:val="both"/>
    </w:pPr>
    <w:rPr>
      <w:sz w:val="22"/>
      <w:lang w:val="en-US" w:eastAsia="en-US"/>
    </w:rPr>
  </w:style>
  <w:style w:type="paragraph" w:styleId="Heading1">
    <w:name w:val="heading 1"/>
    <w:basedOn w:val="Normal"/>
    <w:next w:val="Normal"/>
    <w:link w:val="Heading1Char"/>
    <w:uiPriority w:val="9"/>
    <w:qFormat/>
    <w:rsid w:val="006800EC"/>
    <w:pPr>
      <w:keepNext/>
      <w:spacing w:before="240" w:after="120"/>
      <w:jc w:val="left"/>
      <w:outlineLvl w:val="0"/>
    </w:pPr>
    <w:rPr>
      <w:b/>
      <w:kern w:val="28"/>
    </w:rPr>
  </w:style>
  <w:style w:type="paragraph" w:styleId="Heading2">
    <w:name w:val="heading 2"/>
    <w:basedOn w:val="Normal"/>
    <w:next w:val="Normal"/>
    <w:qFormat/>
    <w:rsid w:val="006800EC"/>
    <w:pPr>
      <w:keepNext/>
      <w:tabs>
        <w:tab w:val="left" w:pos="1440"/>
      </w:tabs>
      <w:spacing w:before="120" w:after="120"/>
      <w:jc w:val="left"/>
      <w:outlineLvl w:val="1"/>
    </w:pPr>
    <w:rPr>
      <w:b/>
    </w:rPr>
  </w:style>
  <w:style w:type="paragraph" w:styleId="Heading3">
    <w:name w:val="heading 3"/>
    <w:basedOn w:val="Normal"/>
    <w:next w:val="Normal"/>
    <w:link w:val="Heading3Char"/>
    <w:qFormat/>
    <w:rsid w:val="006800EC"/>
    <w:pPr>
      <w:spacing w:before="120"/>
      <w:jc w:val="left"/>
      <w:outlineLvl w:val="2"/>
    </w:pPr>
    <w:rPr>
      <w:b/>
      <w:sz w:val="20"/>
    </w:rPr>
  </w:style>
  <w:style w:type="paragraph" w:styleId="Heading4">
    <w:name w:val="heading 4"/>
    <w:basedOn w:val="Normal"/>
    <w:next w:val="Normal"/>
    <w:link w:val="Heading4Char"/>
    <w:qFormat/>
    <w:rsid w:val="00C5735A"/>
    <w:pPr>
      <w:keepNext/>
      <w:jc w:val="center"/>
      <w:outlineLvl w:val="3"/>
    </w:pPr>
    <w:rPr>
      <w:b/>
      <w:bCs/>
      <w:sz w:val="24"/>
      <w:szCs w:val="24"/>
    </w:rPr>
  </w:style>
  <w:style w:type="paragraph" w:styleId="Heading5">
    <w:name w:val="heading 5"/>
    <w:basedOn w:val="Normal"/>
    <w:next w:val="Normal"/>
    <w:link w:val="Heading5Char"/>
    <w:qFormat/>
    <w:rsid w:val="00C5735A"/>
    <w:pPr>
      <w:spacing w:before="240" w:after="60"/>
      <w:jc w:val="left"/>
      <w:outlineLvl w:val="4"/>
    </w:pPr>
    <w:rPr>
      <w:b/>
      <w:bCs/>
      <w:i/>
      <w:iCs/>
      <w:sz w:val="26"/>
      <w:szCs w:val="26"/>
    </w:rPr>
  </w:style>
  <w:style w:type="paragraph" w:styleId="Heading6">
    <w:name w:val="heading 6"/>
    <w:basedOn w:val="Normal"/>
    <w:next w:val="Normal"/>
    <w:link w:val="Heading6Char"/>
    <w:qFormat/>
    <w:rsid w:val="00C5735A"/>
    <w:pPr>
      <w:keepNext/>
      <w:outlineLvl w:val="5"/>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C5735A"/>
    <w:rPr>
      <w:b/>
      <w:bCs/>
      <w:sz w:val="24"/>
      <w:szCs w:val="24"/>
      <w:lang w:val="en-US"/>
    </w:rPr>
  </w:style>
  <w:style w:type="character" w:customStyle="1" w:styleId="Heading5Char">
    <w:name w:val="Heading 5 Char"/>
    <w:basedOn w:val="DefaultParagraphFont"/>
    <w:link w:val="Heading5"/>
    <w:rsid w:val="00C5735A"/>
    <w:rPr>
      <w:b/>
      <w:bCs/>
      <w:i/>
      <w:iCs/>
      <w:sz w:val="26"/>
      <w:szCs w:val="26"/>
      <w:lang w:val="en-US"/>
    </w:rPr>
  </w:style>
  <w:style w:type="character" w:customStyle="1" w:styleId="Heading6Char">
    <w:name w:val="Heading 6 Char"/>
    <w:basedOn w:val="DefaultParagraphFont"/>
    <w:link w:val="Heading6"/>
    <w:rsid w:val="00C5735A"/>
    <w:rPr>
      <w:i/>
      <w:iCs/>
      <w:sz w:val="24"/>
      <w:szCs w:val="24"/>
      <w:lang w:val="en-US"/>
    </w:rPr>
  </w:style>
  <w:style w:type="paragraph" w:customStyle="1" w:styleId="AbstractKeywords">
    <w:name w:val="Abstract Keywords"/>
    <w:basedOn w:val="AbstractText"/>
    <w:qFormat/>
    <w:rsid w:val="00656A0F"/>
    <w:pPr>
      <w:ind w:firstLine="0"/>
    </w:pPr>
  </w:style>
  <w:style w:type="paragraph" w:customStyle="1" w:styleId="AbstractText">
    <w:name w:val="Abstract Text"/>
    <w:basedOn w:val="Normal"/>
    <w:rsid w:val="00656A0F"/>
    <w:pPr>
      <w:ind w:firstLine="720"/>
    </w:pPr>
    <w:rPr>
      <w:i/>
      <w:sz w:val="20"/>
    </w:rPr>
  </w:style>
  <w:style w:type="paragraph" w:styleId="ListParagraph">
    <w:name w:val="List Paragraph"/>
    <w:aliases w:val="Tabel,Lampiran,judul"/>
    <w:basedOn w:val="Normal"/>
    <w:link w:val="ListParagraphChar"/>
    <w:uiPriority w:val="34"/>
    <w:qFormat/>
    <w:rsid w:val="00C17182"/>
    <w:pPr>
      <w:spacing w:after="200" w:line="276" w:lineRule="auto"/>
      <w:ind w:left="720"/>
      <w:contextualSpacing/>
      <w:jc w:val="left"/>
    </w:pPr>
    <w:rPr>
      <w:rFonts w:ascii="Calibri" w:eastAsia="Calibri" w:hAnsi="Calibri"/>
      <w:szCs w:val="22"/>
    </w:rPr>
  </w:style>
  <w:style w:type="paragraph" w:customStyle="1" w:styleId="Penulis">
    <w:name w:val="Penulis"/>
    <w:basedOn w:val="Normal"/>
    <w:qFormat/>
    <w:rsid w:val="00D01269"/>
    <w:pPr>
      <w:jc w:val="center"/>
    </w:pPr>
    <w:rPr>
      <w:lang w:val="id-ID"/>
    </w:rPr>
  </w:style>
  <w:style w:type="paragraph" w:customStyle="1" w:styleId="AbstractTitle">
    <w:name w:val="Abstract Title"/>
    <w:basedOn w:val="Normal"/>
    <w:rsid w:val="00656A0F"/>
    <w:pPr>
      <w:spacing w:before="240" w:after="120"/>
      <w:jc w:val="center"/>
    </w:pPr>
    <w:rPr>
      <w:b/>
    </w:rPr>
  </w:style>
  <w:style w:type="paragraph" w:customStyle="1" w:styleId="TeksNormal">
    <w:name w:val="Teks Normal"/>
    <w:basedOn w:val="Normal"/>
    <w:qFormat/>
    <w:rsid w:val="00C76796"/>
    <w:pPr>
      <w:ind w:firstLine="245"/>
    </w:pPr>
    <w:rPr>
      <w:sz w:val="20"/>
      <w:lang w:val="fi-FI"/>
    </w:rPr>
  </w:style>
  <w:style w:type="character" w:styleId="Hyperlink">
    <w:name w:val="Hyperlink"/>
    <w:basedOn w:val="DefaultParagraphFont"/>
    <w:uiPriority w:val="99"/>
    <w:unhideWhenUsed/>
    <w:rsid w:val="00C17182"/>
    <w:rPr>
      <w:color w:val="0000FF"/>
      <w:u w:val="single"/>
    </w:rPr>
  </w:style>
  <w:style w:type="paragraph" w:styleId="Footer">
    <w:name w:val="footer"/>
    <w:basedOn w:val="Normal"/>
    <w:link w:val="FooterChar"/>
    <w:uiPriority w:val="99"/>
    <w:rsid w:val="00FE047C"/>
    <w:pPr>
      <w:tabs>
        <w:tab w:val="center" w:pos="4320"/>
        <w:tab w:val="right" w:pos="8640"/>
      </w:tabs>
    </w:pPr>
  </w:style>
  <w:style w:type="character" w:customStyle="1" w:styleId="FooterChar">
    <w:name w:val="Footer Char"/>
    <w:basedOn w:val="DefaultParagraphFont"/>
    <w:link w:val="Footer"/>
    <w:uiPriority w:val="99"/>
    <w:rsid w:val="00FE047C"/>
    <w:rPr>
      <w:sz w:val="22"/>
      <w:lang w:val="en-US"/>
    </w:rPr>
  </w:style>
  <w:style w:type="character" w:styleId="PageNumber">
    <w:name w:val="page number"/>
    <w:basedOn w:val="DefaultParagraphFont"/>
    <w:rsid w:val="00FE047C"/>
    <w:rPr>
      <w:rFonts w:ascii="Times New Roman" w:hAnsi="Times New Roman"/>
      <w:sz w:val="18"/>
    </w:rPr>
  </w:style>
  <w:style w:type="paragraph" w:customStyle="1" w:styleId="Judul">
    <w:name w:val="Judul"/>
    <w:basedOn w:val="Normal"/>
    <w:qFormat/>
    <w:rsid w:val="00C76796"/>
    <w:pPr>
      <w:jc w:val="center"/>
    </w:pPr>
    <w:rPr>
      <w:b/>
      <w:sz w:val="28"/>
      <w:lang w:val="id-ID"/>
    </w:rPr>
  </w:style>
  <w:style w:type="paragraph" w:customStyle="1" w:styleId="KeteranganGambar">
    <w:name w:val="Keterangan Gambar"/>
    <w:basedOn w:val="Normal"/>
    <w:qFormat/>
    <w:rsid w:val="001263F6"/>
    <w:pPr>
      <w:spacing w:after="120"/>
      <w:jc w:val="center"/>
    </w:pPr>
    <w:rPr>
      <w:b/>
      <w:sz w:val="18"/>
    </w:rPr>
  </w:style>
  <w:style w:type="paragraph" w:customStyle="1" w:styleId="Afiliasi">
    <w:name w:val="Afiliasi"/>
    <w:basedOn w:val="Normal"/>
    <w:qFormat/>
    <w:rsid w:val="00D01269"/>
    <w:pPr>
      <w:jc w:val="center"/>
    </w:pPr>
    <w:rPr>
      <w:i/>
      <w:sz w:val="20"/>
      <w:lang w:val="fi-FI"/>
    </w:rPr>
  </w:style>
  <w:style w:type="paragraph" w:styleId="NormalWeb">
    <w:name w:val="Normal (Web)"/>
    <w:basedOn w:val="Normal"/>
    <w:unhideWhenUsed/>
    <w:rsid w:val="00C17182"/>
    <w:pPr>
      <w:spacing w:before="100" w:beforeAutospacing="1" w:after="100" w:afterAutospacing="1"/>
      <w:jc w:val="left"/>
    </w:pPr>
    <w:rPr>
      <w:sz w:val="24"/>
      <w:szCs w:val="24"/>
    </w:rPr>
  </w:style>
  <w:style w:type="paragraph" w:customStyle="1" w:styleId="Ketengantabel">
    <w:name w:val="Ketengan tabel"/>
    <w:basedOn w:val="Normal"/>
    <w:qFormat/>
    <w:rsid w:val="006800EC"/>
    <w:pPr>
      <w:spacing w:before="120"/>
    </w:pPr>
    <w:rPr>
      <w:b/>
      <w:bCs/>
      <w:sz w:val="20"/>
    </w:rPr>
  </w:style>
  <w:style w:type="table" w:styleId="TableGrid">
    <w:name w:val="Table Grid"/>
    <w:basedOn w:val="TableNormal"/>
    <w:uiPriority w:val="59"/>
    <w:rsid w:val="001B5D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edteks">
    <w:name w:val="Bulleted teks"/>
    <w:basedOn w:val="Normal"/>
    <w:qFormat/>
    <w:rsid w:val="00A84C1A"/>
    <w:pPr>
      <w:numPr>
        <w:numId w:val="1"/>
      </w:numPr>
      <w:ind w:left="462" w:hanging="196"/>
    </w:pPr>
    <w:rPr>
      <w:sz w:val="20"/>
    </w:rPr>
  </w:style>
  <w:style w:type="paragraph" w:customStyle="1" w:styleId="Teksterurut">
    <w:name w:val="Teks terurut"/>
    <w:basedOn w:val="TeksNormal"/>
    <w:qFormat/>
    <w:rsid w:val="00C908CF"/>
    <w:pPr>
      <w:numPr>
        <w:numId w:val="2"/>
      </w:numPr>
    </w:pPr>
  </w:style>
  <w:style w:type="paragraph" w:customStyle="1" w:styleId="CatatanKaki">
    <w:name w:val="Catatan Kaki"/>
    <w:basedOn w:val="Heading1"/>
    <w:qFormat/>
    <w:rsid w:val="00FE1BCC"/>
    <w:rPr>
      <w:sz w:val="16"/>
      <w:lang w:val="fi-FI"/>
    </w:rPr>
  </w:style>
  <w:style w:type="paragraph" w:customStyle="1" w:styleId="Daftarpustaka">
    <w:name w:val="Daftar pustaka"/>
    <w:basedOn w:val="Normal"/>
    <w:qFormat/>
    <w:rsid w:val="006800EC"/>
    <w:pPr>
      <w:ind w:left="378" w:hanging="360"/>
      <w:jc w:val="left"/>
    </w:pPr>
    <w:rPr>
      <w:sz w:val="20"/>
    </w:rPr>
  </w:style>
  <w:style w:type="paragraph" w:customStyle="1" w:styleId="Kode">
    <w:name w:val="Kode"/>
    <w:basedOn w:val="TeksNormal"/>
    <w:qFormat/>
    <w:rsid w:val="002F1931"/>
    <w:pPr>
      <w:ind w:firstLine="0"/>
    </w:pPr>
    <w:rPr>
      <w:rFonts w:ascii="Courier New" w:hAnsi="Courier New"/>
      <w:sz w:val="18"/>
    </w:rPr>
  </w:style>
  <w:style w:type="paragraph" w:styleId="BodyTextIndent">
    <w:name w:val="Body Text Indent"/>
    <w:basedOn w:val="Normal"/>
    <w:link w:val="BodyTextIndentChar"/>
    <w:rsid w:val="00EB2A57"/>
    <w:pPr>
      <w:spacing w:line="480" w:lineRule="auto"/>
      <w:ind w:firstLine="720"/>
    </w:pPr>
    <w:rPr>
      <w:sz w:val="24"/>
      <w:szCs w:val="24"/>
    </w:rPr>
  </w:style>
  <w:style w:type="character" w:customStyle="1" w:styleId="BodyTextIndentChar">
    <w:name w:val="Body Text Indent Char"/>
    <w:basedOn w:val="DefaultParagraphFont"/>
    <w:link w:val="BodyTextIndent"/>
    <w:rsid w:val="00EB2A57"/>
    <w:rPr>
      <w:sz w:val="24"/>
      <w:szCs w:val="24"/>
    </w:rPr>
  </w:style>
  <w:style w:type="paragraph" w:customStyle="1" w:styleId="Default">
    <w:name w:val="Default"/>
    <w:rsid w:val="004F11B6"/>
    <w:pPr>
      <w:autoSpaceDE w:val="0"/>
      <w:autoSpaceDN w:val="0"/>
      <w:adjustRightInd w:val="0"/>
    </w:pPr>
    <w:rPr>
      <w:rFonts w:eastAsia="Calibri"/>
      <w:color w:val="000000"/>
      <w:sz w:val="24"/>
      <w:szCs w:val="24"/>
      <w:lang w:val="en-US" w:eastAsia="en-US"/>
    </w:rPr>
  </w:style>
  <w:style w:type="paragraph" w:styleId="Header">
    <w:name w:val="header"/>
    <w:basedOn w:val="Normal"/>
    <w:link w:val="HeaderChar"/>
    <w:uiPriority w:val="99"/>
    <w:rsid w:val="00C209BE"/>
    <w:pPr>
      <w:tabs>
        <w:tab w:val="center" w:pos="4680"/>
        <w:tab w:val="right" w:pos="9360"/>
      </w:tabs>
    </w:pPr>
  </w:style>
  <w:style w:type="character" w:customStyle="1" w:styleId="HeaderChar">
    <w:name w:val="Header Char"/>
    <w:basedOn w:val="DefaultParagraphFont"/>
    <w:link w:val="Header"/>
    <w:uiPriority w:val="99"/>
    <w:rsid w:val="00C209BE"/>
    <w:rPr>
      <w:sz w:val="22"/>
    </w:rPr>
  </w:style>
  <w:style w:type="paragraph" w:styleId="NoSpacing">
    <w:name w:val="No Spacing"/>
    <w:link w:val="NoSpacingChar"/>
    <w:uiPriority w:val="1"/>
    <w:qFormat/>
    <w:rsid w:val="00207FC6"/>
    <w:rPr>
      <w:rFonts w:ascii="Calibri" w:hAnsi="Calibri"/>
      <w:sz w:val="22"/>
      <w:szCs w:val="22"/>
      <w:lang w:val="en-US" w:eastAsia="en-US"/>
    </w:rPr>
  </w:style>
  <w:style w:type="character" w:customStyle="1" w:styleId="NoSpacingChar">
    <w:name w:val="No Spacing Char"/>
    <w:basedOn w:val="DefaultParagraphFont"/>
    <w:link w:val="NoSpacing"/>
    <w:uiPriority w:val="1"/>
    <w:rsid w:val="00207FC6"/>
    <w:rPr>
      <w:rFonts w:ascii="Calibri" w:hAnsi="Calibri"/>
      <w:sz w:val="22"/>
      <w:szCs w:val="22"/>
      <w:lang w:val="en-US" w:eastAsia="en-US" w:bidi="ar-SA"/>
    </w:rPr>
  </w:style>
  <w:style w:type="paragraph" w:styleId="BalloonText">
    <w:name w:val="Balloon Text"/>
    <w:basedOn w:val="Normal"/>
    <w:link w:val="BalloonTextChar"/>
    <w:rsid w:val="00207FC6"/>
    <w:rPr>
      <w:rFonts w:ascii="Tahoma" w:hAnsi="Tahoma" w:cs="Tahoma"/>
      <w:sz w:val="16"/>
      <w:szCs w:val="16"/>
    </w:rPr>
  </w:style>
  <w:style w:type="character" w:customStyle="1" w:styleId="BalloonTextChar">
    <w:name w:val="Balloon Text Char"/>
    <w:basedOn w:val="DefaultParagraphFont"/>
    <w:link w:val="BalloonText"/>
    <w:rsid w:val="00207FC6"/>
    <w:rPr>
      <w:rFonts w:ascii="Tahoma" w:hAnsi="Tahoma" w:cs="Tahoma"/>
      <w:sz w:val="16"/>
      <w:szCs w:val="16"/>
    </w:rPr>
  </w:style>
  <w:style w:type="character" w:customStyle="1" w:styleId="apple-style-span">
    <w:name w:val="apple-style-span"/>
    <w:basedOn w:val="DefaultParagraphFont"/>
    <w:rsid w:val="00CC4739"/>
  </w:style>
  <w:style w:type="paragraph" w:styleId="DocumentMap">
    <w:name w:val="Document Map"/>
    <w:basedOn w:val="Normal"/>
    <w:link w:val="DocumentMapChar"/>
    <w:rsid w:val="00AA3D68"/>
    <w:rPr>
      <w:rFonts w:ascii="Tahoma" w:hAnsi="Tahoma" w:cs="Tahoma"/>
      <w:sz w:val="16"/>
      <w:szCs w:val="16"/>
    </w:rPr>
  </w:style>
  <w:style w:type="character" w:customStyle="1" w:styleId="DocumentMapChar">
    <w:name w:val="Document Map Char"/>
    <w:basedOn w:val="DefaultParagraphFont"/>
    <w:link w:val="DocumentMap"/>
    <w:rsid w:val="00AA3D68"/>
    <w:rPr>
      <w:rFonts w:ascii="Tahoma" w:hAnsi="Tahoma" w:cs="Tahoma"/>
      <w:sz w:val="16"/>
      <w:szCs w:val="16"/>
      <w:lang w:val="en-US" w:eastAsia="en-US"/>
    </w:rPr>
  </w:style>
  <w:style w:type="character" w:styleId="BookTitle">
    <w:name w:val="Book Title"/>
    <w:basedOn w:val="DefaultParagraphFont"/>
    <w:qFormat/>
    <w:rsid w:val="00AA3D68"/>
    <w:rPr>
      <w:b/>
      <w:bCs/>
      <w:smallCaps/>
      <w:spacing w:val="5"/>
    </w:rPr>
  </w:style>
  <w:style w:type="character" w:customStyle="1" w:styleId="ListParagraphChar">
    <w:name w:val="List Paragraph Char"/>
    <w:aliases w:val="Tabel Char,Lampiran Char,judul Char"/>
    <w:basedOn w:val="DefaultParagraphFont"/>
    <w:link w:val="ListParagraph"/>
    <w:uiPriority w:val="34"/>
    <w:locked/>
    <w:rsid w:val="0066300E"/>
    <w:rPr>
      <w:rFonts w:ascii="Calibri" w:eastAsia="Calibri" w:hAnsi="Calibri"/>
      <w:sz w:val="22"/>
      <w:szCs w:val="22"/>
      <w:lang w:val="en-US" w:eastAsia="en-US"/>
    </w:rPr>
  </w:style>
  <w:style w:type="paragraph" w:styleId="Caption">
    <w:name w:val="caption"/>
    <w:aliases w:val="gambar"/>
    <w:basedOn w:val="Normal"/>
    <w:next w:val="Normal"/>
    <w:uiPriority w:val="35"/>
    <w:unhideWhenUsed/>
    <w:qFormat/>
    <w:rsid w:val="00B74630"/>
    <w:pPr>
      <w:jc w:val="left"/>
    </w:pPr>
    <w:rPr>
      <w:rFonts w:eastAsiaTheme="minorHAnsi" w:cstheme="minorBidi"/>
      <w:b/>
      <w:bCs/>
      <w:sz w:val="24"/>
      <w:szCs w:val="18"/>
      <w:lang w:val="id-ID"/>
    </w:rPr>
  </w:style>
  <w:style w:type="character" w:customStyle="1" w:styleId="Heading1Char">
    <w:name w:val="Heading 1 Char"/>
    <w:basedOn w:val="DefaultParagraphFont"/>
    <w:link w:val="Heading1"/>
    <w:uiPriority w:val="9"/>
    <w:rsid w:val="000E4A6C"/>
    <w:rPr>
      <w:b/>
      <w:kern w:val="28"/>
      <w:sz w:val="22"/>
      <w:lang w:val="en-US" w:eastAsia="en-US"/>
    </w:rPr>
  </w:style>
  <w:style w:type="paragraph" w:styleId="Bibliography">
    <w:name w:val="Bibliography"/>
    <w:basedOn w:val="Normal"/>
    <w:next w:val="Normal"/>
    <w:rsid w:val="000E4A6C"/>
  </w:style>
  <w:style w:type="table" w:customStyle="1" w:styleId="TableGrid1">
    <w:name w:val="Table Grid1"/>
    <w:basedOn w:val="TableNormal"/>
    <w:next w:val="TableGrid"/>
    <w:uiPriority w:val="59"/>
    <w:rsid w:val="008966D4"/>
    <w:rPr>
      <w:rFonts w:asciiTheme="minorHAnsi" w:eastAsiaTheme="minorHAnsi" w:hAnsiTheme="minorHAnsi" w:cstheme="minorBid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593DF2"/>
    <w:rPr>
      <w:b/>
      <w:lang w:val="en-US" w:eastAsia="en-US"/>
    </w:rPr>
  </w:style>
  <w:style w:type="character" w:customStyle="1" w:styleId="apple-converted-space">
    <w:name w:val="apple-converted-space"/>
    <w:basedOn w:val="DefaultParagraphFont"/>
    <w:rsid w:val="00585CBC"/>
  </w:style>
  <w:style w:type="paragraph" w:customStyle="1" w:styleId="spasi">
    <w:name w:val="spasi"/>
    <w:basedOn w:val="Normal"/>
    <w:next w:val="Normal"/>
    <w:qFormat/>
    <w:rsid w:val="00585CBC"/>
    <w:pPr>
      <w:spacing w:line="360" w:lineRule="auto"/>
    </w:pPr>
    <w:rPr>
      <w:rFonts w:eastAsiaTheme="minorHAnsi"/>
      <w:sz w:val="24"/>
      <w:szCs w:val="24"/>
      <w:shd w:val="clear" w:color="auto" w:fill="FFFFFF"/>
    </w:rPr>
  </w:style>
  <w:style w:type="paragraph" w:styleId="Subtitle">
    <w:name w:val="Subtitle"/>
    <w:basedOn w:val="Normal"/>
    <w:next w:val="Normal"/>
    <w:link w:val="SubtitleChar"/>
    <w:uiPriority w:val="11"/>
    <w:qFormat/>
    <w:rsid w:val="001A548A"/>
    <w:pPr>
      <w:numPr>
        <w:ilvl w:val="1"/>
      </w:numPr>
      <w:spacing w:line="48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548A"/>
    <w:rPr>
      <w:rFonts w:asciiTheme="majorHAnsi" w:eastAsiaTheme="majorEastAsia" w:hAnsiTheme="majorHAnsi" w:cstheme="majorBidi"/>
      <w:i/>
      <w:iCs/>
      <w:color w:val="4F81BD" w:themeColor="accent1"/>
      <w:spacing w:val="15"/>
      <w:sz w:val="24"/>
      <w:szCs w:val="24"/>
      <w:lang w:val="en-US" w:eastAsia="en-US"/>
    </w:rPr>
  </w:style>
  <w:style w:type="paragraph" w:customStyle="1" w:styleId="Gambar">
    <w:name w:val="Gambar"/>
    <w:basedOn w:val="TableofFigures"/>
    <w:next w:val="Normal"/>
    <w:autoRedefine/>
    <w:qFormat/>
    <w:rsid w:val="00963657"/>
    <w:pPr>
      <w:spacing w:after="120" w:line="360" w:lineRule="auto"/>
      <w:jc w:val="center"/>
    </w:pPr>
    <w:rPr>
      <w:rFonts w:eastAsiaTheme="minorHAnsi"/>
      <w:sz w:val="16"/>
    </w:rPr>
  </w:style>
  <w:style w:type="paragraph" w:customStyle="1" w:styleId="persamaan">
    <w:name w:val="persamaan"/>
    <w:basedOn w:val="Normal"/>
    <w:next w:val="Normal"/>
    <w:qFormat/>
    <w:rsid w:val="00CA1265"/>
    <w:pPr>
      <w:spacing w:line="480" w:lineRule="auto"/>
    </w:pPr>
    <w:rPr>
      <w:rFonts w:eastAsiaTheme="minorEastAsia" w:cstheme="minorBidi"/>
      <w:sz w:val="24"/>
      <w:szCs w:val="24"/>
    </w:rPr>
  </w:style>
  <w:style w:type="paragraph" w:styleId="TableofFigures">
    <w:name w:val="table of figures"/>
    <w:basedOn w:val="Normal"/>
    <w:next w:val="Normal"/>
    <w:rsid w:val="00CA1265"/>
  </w:style>
  <w:style w:type="paragraph" w:customStyle="1" w:styleId="numbering">
    <w:name w:val="numbering"/>
    <w:basedOn w:val="Normal"/>
    <w:qFormat/>
    <w:rsid w:val="00CE4503"/>
    <w:pPr>
      <w:numPr>
        <w:numId w:val="4"/>
      </w:numPr>
      <w:spacing w:line="480" w:lineRule="auto"/>
    </w:pPr>
    <w:rPr>
      <w:rFonts w:eastAsiaTheme="minorHAnsi" w:cstheme="minorBidi"/>
      <w:sz w:val="24"/>
      <w:szCs w:val="24"/>
    </w:rPr>
  </w:style>
  <w:style w:type="paragraph" w:customStyle="1" w:styleId="IEEEAuthorName">
    <w:name w:val="IEEE Author Name"/>
    <w:basedOn w:val="Normal"/>
    <w:next w:val="Normal"/>
    <w:rsid w:val="004165DC"/>
    <w:pPr>
      <w:adjustRightInd w:val="0"/>
      <w:snapToGrid w:val="0"/>
      <w:spacing w:before="120" w:after="120"/>
      <w:jc w:val="center"/>
    </w:pPr>
    <w:rPr>
      <w:szCs w:val="24"/>
      <w:lang w:val="en-GB" w:eastAsia="en-GB"/>
    </w:rPr>
  </w:style>
  <w:style w:type="paragraph" w:customStyle="1" w:styleId="IEEEHeading2">
    <w:name w:val="IEEE Heading 2"/>
    <w:basedOn w:val="Normal"/>
    <w:next w:val="IEEEParagraph"/>
    <w:rsid w:val="00D87CF6"/>
    <w:pPr>
      <w:numPr>
        <w:numId w:val="5"/>
      </w:numPr>
      <w:adjustRightInd w:val="0"/>
      <w:snapToGrid w:val="0"/>
      <w:spacing w:before="150" w:after="60"/>
    </w:pPr>
    <w:rPr>
      <w:rFonts w:eastAsia="SimSun"/>
      <w:i/>
      <w:sz w:val="20"/>
      <w:szCs w:val="24"/>
      <w:lang w:val="en-AU" w:eastAsia="zh-CN"/>
    </w:rPr>
  </w:style>
  <w:style w:type="paragraph" w:customStyle="1" w:styleId="IEEEParagraph">
    <w:name w:val="IEEE Paragraph"/>
    <w:basedOn w:val="Normal"/>
    <w:link w:val="IEEEParagraphChar"/>
    <w:rsid w:val="00D87CF6"/>
    <w:pPr>
      <w:adjustRightInd w:val="0"/>
      <w:snapToGrid w:val="0"/>
      <w:ind w:left="547" w:firstLine="216"/>
    </w:pPr>
    <w:rPr>
      <w:rFonts w:eastAsia="SimSun"/>
      <w:sz w:val="24"/>
      <w:szCs w:val="24"/>
      <w:lang w:val="en-AU" w:eastAsia="zh-CN"/>
    </w:rPr>
  </w:style>
  <w:style w:type="character" w:customStyle="1" w:styleId="IEEEParagraphChar">
    <w:name w:val="IEEE Paragraph Char"/>
    <w:link w:val="IEEEParagraph"/>
    <w:rsid w:val="00D87CF6"/>
    <w:rPr>
      <w:rFonts w:eastAsia="SimSun"/>
      <w:sz w:val="24"/>
      <w:szCs w:val="24"/>
      <w:lang w:val="en-AU" w:eastAsia="zh-CN"/>
    </w:rPr>
  </w:style>
  <w:style w:type="paragraph" w:customStyle="1" w:styleId="IEEEHeading1">
    <w:name w:val="IEEE Heading 1"/>
    <w:basedOn w:val="Normal"/>
    <w:next w:val="IEEEParagraph"/>
    <w:rsid w:val="000D1AD1"/>
    <w:pPr>
      <w:numPr>
        <w:numId w:val="8"/>
      </w:numPr>
      <w:adjustRightInd w:val="0"/>
      <w:snapToGrid w:val="0"/>
      <w:spacing w:before="180" w:after="60"/>
      <w:jc w:val="center"/>
    </w:pPr>
    <w:rPr>
      <w:rFonts w:eastAsia="SimSun"/>
      <w:smallCaps/>
      <w:sz w:val="20"/>
      <w:szCs w:val="24"/>
      <w:lang w:val="en-AU" w:eastAsia="zh-CN"/>
    </w:rPr>
  </w:style>
  <w:style w:type="paragraph" w:customStyle="1" w:styleId="subsubsubbab">
    <w:name w:val="subsubsubbab"/>
    <w:basedOn w:val="ListParagraph"/>
    <w:link w:val="subsubsubbabChar"/>
    <w:qFormat/>
    <w:rsid w:val="000D1AD1"/>
    <w:pPr>
      <w:numPr>
        <w:ilvl w:val="3"/>
        <w:numId w:val="11"/>
      </w:numPr>
      <w:spacing w:after="0" w:line="240" w:lineRule="auto"/>
      <w:jc w:val="both"/>
    </w:pPr>
    <w:rPr>
      <w:rFonts w:ascii="Times New Roman" w:eastAsia="SimSun" w:hAnsi="Times New Roman"/>
      <w:b/>
      <w:sz w:val="24"/>
      <w:szCs w:val="24"/>
      <w:lang w:val="en-AU" w:eastAsia="zh-CN"/>
    </w:rPr>
  </w:style>
  <w:style w:type="character" w:customStyle="1" w:styleId="subsubsubbabChar">
    <w:name w:val="subsubsubbab Char"/>
    <w:basedOn w:val="DefaultParagraphFont"/>
    <w:link w:val="subsubsubbab"/>
    <w:rsid w:val="000D1AD1"/>
    <w:rPr>
      <w:rFonts w:eastAsia="SimSun"/>
      <w:b/>
      <w:sz w:val="24"/>
      <w:szCs w:val="24"/>
      <w:lang w:val="en-AU" w:eastAsia="zh-CN"/>
    </w:rPr>
  </w:style>
  <w:style w:type="paragraph" w:customStyle="1" w:styleId="IEEEReferenceItem">
    <w:name w:val="IEEE Reference Item"/>
    <w:basedOn w:val="Normal"/>
    <w:rsid w:val="003F2751"/>
    <w:pPr>
      <w:tabs>
        <w:tab w:val="num" w:pos="432"/>
      </w:tabs>
      <w:adjustRightInd w:val="0"/>
      <w:snapToGrid w:val="0"/>
      <w:ind w:left="432" w:hanging="432"/>
    </w:pPr>
    <w:rPr>
      <w:rFonts w:eastAsia="SimSun"/>
      <w:sz w:val="16"/>
      <w:szCs w:val="24"/>
      <w:lang w:eastAsia="zh-CN"/>
    </w:rPr>
  </w:style>
  <w:style w:type="paragraph" w:styleId="EndnoteText">
    <w:name w:val="endnote text"/>
    <w:basedOn w:val="Normal"/>
    <w:link w:val="EndnoteTextChar"/>
    <w:semiHidden/>
    <w:unhideWhenUsed/>
    <w:rsid w:val="003F531B"/>
    <w:rPr>
      <w:sz w:val="20"/>
    </w:rPr>
  </w:style>
  <w:style w:type="character" w:customStyle="1" w:styleId="EndnoteTextChar">
    <w:name w:val="Endnote Text Char"/>
    <w:basedOn w:val="DefaultParagraphFont"/>
    <w:link w:val="EndnoteText"/>
    <w:semiHidden/>
    <w:rsid w:val="003F531B"/>
    <w:rPr>
      <w:lang w:val="en-US" w:eastAsia="en-US"/>
    </w:rPr>
  </w:style>
  <w:style w:type="character" w:styleId="EndnoteReference">
    <w:name w:val="endnote reference"/>
    <w:basedOn w:val="DefaultParagraphFont"/>
    <w:semiHidden/>
    <w:unhideWhenUsed/>
    <w:rsid w:val="003F531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kominfo.go.id/"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RFS13</b:Tag>
    <b:SourceType>DocumentFromInternetSite</b:SourceType>
    <b:Guid>{A6A9A088-FDCB-4612-9C74-D7ECCF071272}</b:Guid>
    <b:Author>
      <b:Author>
        <b:NameList>
          <b:Person>
            <b:Last>Richard</b:Last>
            <b:First>R</b:First>
            <b:Middle>F S</b:Middle>
          </b:Person>
        </b:NameList>
      </b:Author>
    </b:Author>
    <b:Title>Implementasi Sistem Informasi Geografis Daerah Pariwisata Kota Semarang Berbasis Android Dengan Global Positioning System (GPS)</b:Title>
    <b:Year>2013</b:Year>
    <b:Month>Desember</b:Month>
    <b:Day>29</b:Day>
    <b:YearAccessed>2014</b:YearAccessed>
    <b:MonthAccessed>April</b:MonthAccessed>
    <b:URL>http://eprints.undip.ac.id/42298/1/4764-8918-1-SM.pdf</b:URL>
    <b:RefOrder>3</b:RefOrder>
  </b:Source>
  <b:Source>
    <b:Tag>Atr15</b:Tag>
    <b:SourceType>Book</b:SourceType>
    <b:Guid>{A5E518E0-DF76-4CEE-92C1-15FB34C0E9A9}</b:Guid>
    <b:Author>
      <b:Author>
        <b:NameList>
          <b:Person>
            <b:Last>Deliyah</b:Last>
            <b:First>Atri</b:First>
          </b:Person>
        </b:NameList>
      </b:Author>
    </b:Author>
    <b:Title>Aplikasi Peta Praktik Dokter Keluarga Badan Penyelenggara Jaminan Sosial Kesehatan (BPJS-Kesehatan)</b:Title>
    <b:Year>2015</b:Year>
    <b:City>Bengkulu</b:City>
    <b:Publisher>Teknik Informatika UNIB</b:Publisher>
    <b:RefOrder>4</b:RefOrder>
  </b:Source>
  <b:Source>
    <b:Tag>Nat05</b:Tag>
    <b:SourceType>Book</b:SourceType>
    <b:Guid>{40B69480-5B3B-491C-9D83-85ECB7792D77}</b:Guid>
    <b:Title>Dalam Geografi dan Koordinat Peta</b:Title>
    <b:Year>2005</b:Year>
    <b:Author>
      <b:Author>
        <b:NameList>
          <b:Person>
            <b:Last>Natalia</b:Last>
            <b:First>I.,</b:First>
            <b:Middle>Achmaliadi, R., Hanafi, I., Safitri, H., Kurniawan, I., &amp; Pramono, A.H</b:Middle>
          </b:Person>
        </b:NameList>
      </b:Author>
    </b:Author>
    <b:City>Bandung</b:City>
    <b:Publisher>Garis Pergerakan</b:Publisher>
    <b:RefOrder>5</b:RefOrder>
  </b:Source>
  <b:Source>
    <b:Tag>Ris14</b:Tag>
    <b:SourceType>Book</b:SourceType>
    <b:Guid>{1AD238CD-ABF6-4C32-AF96-CCD89F24E256}</b:Guid>
    <b:Author>
      <b:Author>
        <b:NameList>
          <b:Person>
            <b:Last>Riska</b:Last>
          </b:Person>
        </b:NameList>
      </b:Author>
    </b:Author>
    <b:Title>Perbandingan Algoritma Kruskal Dengan Algoritma Genetika Dalam Penyelesaian Masalah Minimum Spanning Tree (MST)</b:Title>
    <b:Year>2014</b:Year>
    <b:City>Bengkulu</b:City>
    <b:Publisher>Teknik Informatika UNIB</b:Publisher>
    <b:RefOrder>6</b:RefOrder>
  </b:Source>
  <b:Source>
    <b:Tag>Yus15</b:Tag>
    <b:SourceType>DocumentFromInternetSite</b:SourceType>
    <b:Guid>{AA0FEE4C-2293-4624-B641-8D49ED8619A9}</b:Guid>
    <b:Title>Penggunaan Teknologi Openstreetmap Untuk GIS Fasilitas Pelayanan Umum Berbasis Android (Studi Kasus Kota Palu)</b:Title>
    <b:Year>2014</b:Year>
    <b:Author>
      <b:Author>
        <b:NameList>
          <b:Person>
            <b:Last>Mantjoro</b:Last>
            <b:First>Yustian</b:First>
          </b:Person>
        </b:NameList>
      </b:Author>
    </b:Author>
    <b:URL>http://repo.pens.ac.id/1549/1/Makalah.pdf</b:URL>
    <b:RefOrder>7</b:RefOrder>
  </b:Source>
  <b:Source>
    <b:Tag>Ope11</b:Tag>
    <b:SourceType>InternetSite</b:SourceType>
    <b:Guid>{4C3EDD17-6351-40FB-B972-82F146701C07}</b:Guid>
    <b:Title>OpenStreetMap</b:Title>
    <b:Year>2011</b:Year>
    <b:Month>5</b:Month>
    <b:URL>http://wiki.openstreetmap.org</b:URL>
    <b:Author>
      <b:Author>
        <b:NameList>
          <b:Person>
            <b:Last>OpenStreetMap</b:Last>
            <b:First>Fundation</b:First>
          </b:Person>
        </b:NameList>
      </b:Author>
    </b:Author>
    <b:RefOrder>8</b:RefOrder>
  </b:Source>
  <b:Source>
    <b:Tag>Adi07</b:Tag>
    <b:SourceType>DocumentFromInternetSite</b:SourceType>
    <b:Guid>{772ED347-6FED-47DF-8C2F-47B9EDEB3B1A}</b:Guid>
    <b:Author>
      <b:Author>
        <b:NameList>
          <b:Person>
            <b:Last>Adiningsih</b:Last>
            <b:First>S</b:First>
          </b:Person>
        </b:NameList>
      </b:Author>
    </b:Author>
    <b:Year>2007</b:Year>
    <b:URL>http://st286324.sitekno.com/article/6528/persaingan-pada-industri-telepon-selular-diindonesia.html</b:URL>
    <b:RefOrder>9</b:RefOrder>
  </b:Source>
  <b:Source>
    <b:Tag>16Ja</b:Tag>
    <b:SourceType>InternetSite</b:SourceType>
    <b:Guid>{E7895F53-E400-4374-AF31-65CED84240A2}</b:Guid>
    <b:YearAccessed>2016</b:YearAccessed>
    <b:MonthAccessed>January</b:MonthAccessed>
    <b:DayAccessed>3</b:DayAccessed>
    <b:URL>http://www.multindo.co.id/</b:URL>
    <b:Title>www.multindo.co.id</b:Title>
    <b:RefOrder>10</b:RefOrder>
  </b:Source>
  <b:Source>
    <b:Tag>Sun96</b:Tag>
    <b:SourceType>JournalArticle</b:SourceType>
    <b:Guid>{F3FA6354-624D-4F92-B8AF-FF152A994E41}</b:Guid>
    <b:Title>Diagnostik Molekular Thalassemia</b:Title>
    <b:Year>2006</b:Year>
    <b:Author>
      <b:Author>
        <b:NameList>
          <b:Person>
            <b:Last>Sunarto</b:Last>
          </b:Person>
        </b:NameList>
      </b:Author>
    </b:Author>
    <b:JournalName>Ilmu Kesehatan Anak  FKUGM/SMF Kesehatan Anak RSUP DR. Sardjito</b:JournalName>
    <b:Pages>1</b:Pages>
    <b:RefOrder>2</b:RefOrder>
  </b:Source>
  <b:Source>
    <b:Tag>Tha15</b:Tag>
    <b:SourceType>InternetSite</b:SourceType>
    <b:Guid>{56361ECF-90D6-4FB3-AE9B-5299F5A6D49B}</b:Guid>
    <b:Title>Yayasan Thalasemia Indonesia</b:Title>
    <b:Year>2015</b:Year>
    <b:Author>
      <b:Author>
        <b:NameList>
          <b:Person>
            <b:Last>Thalassemia</b:Last>
          </b:Person>
        </b:NameList>
      </b:Author>
    </b:Author>
    <b:InternetSiteTitle>thalassemia.org</b:InternetSiteTitle>
    <b:Month>January</b:Month>
    <b:Day>3</b:Day>
    <b:YearAccessed>2016</b:YearAccessed>
    <b:MonthAccessed>January</b:MonthAccessed>
    <b:DayAccessed>5</b:DayAccessed>
    <b:URL>http://www.thalassemia.org</b:URL>
    <b:RefOrder>11</b:RefOrder>
  </b:Source>
  <b:Source>
    <b:Tag>Amb06</b:Tag>
    <b:SourceType>JournalArticle</b:SourceType>
    <b:Guid>{76706B30-BBE2-4A31-A128-800EFF7271E6}</b:Guid>
    <b:Author>
      <b:Author>
        <b:NameList>
          <b:Person>
            <b:Last>Ambarwati</b:Last>
            <b:First>Novilia</b:First>
            <b:Middle>Susianawati</b:Middle>
          </b:Person>
        </b:NameList>
      </b:Author>
    </b:Author>
    <b:Title>Kemajuan IPTEK Untuk Kemashlahatan Umat</b:Title>
    <b:JournalName>Prodi Kesahatan Lingkungan FIK UMS</b:JournalName>
    <b:Year>2006</b:Year>
    <b:Pages>163</b:Pages>
    <b:RefOrder>12</b:RefOrder>
  </b:Source>
  <b:Source>
    <b:Tag>ICI13</b:Tag>
    <b:SourceType>JournalArticle</b:SourceType>
    <b:Guid>{CA03FB47-4E8A-435F-ACBB-D568868E1C0E}</b:Guid>
    <b:Title>Penggunaan Algoritma String Matching Untuk Mendeteksi Kanker</b:Title>
    <b:Year>2013</b:Year>
    <b:Author>
      <b:Author>
        <b:NameList>
          <b:Person>
            <b:Last>I.C</b:Last>
            <b:First>Irsan</b:First>
          </b:Person>
        </b:NameList>
      </b:Author>
    </b:Author>
    <b:JournalName>Informatika</b:JournalName>
    <b:RefOrder>13</b:RefOrder>
  </b:Source>
  <b:Source>
    <b:Tag>drA97</b:Tag>
    <b:SourceType>Book</b:SourceType>
    <b:Guid>{BDA8EAF3-D4B9-4511-9F64-DDB45CE6C3B4}</b:Guid>
    <b:Title>Biokimia Harper</b:Title>
    <b:Year>1997</b:Year>
    <b:Author>
      <b:Author>
        <b:NameList>
          <b:Person>
            <b:Last>Santoso</b:Last>
            <b:First>dr.</b:First>
            <b:Middle>Alexander H</b:Middle>
          </b:Person>
        </b:NameList>
      </b:Author>
    </b:Author>
    <b:City>Jakarta</b:City>
    <b:Publisher>Penerbit Buku Kedokteran EGC</b:Publisher>
    <b:RefOrder>14</b:RefOrder>
  </b:Source>
  <b:Source>
    <b:Tag>DrR95</b:Tag>
    <b:SourceType>Book</b:SourceType>
    <b:Guid>{64E7F98C-4521-46B0-8E31-2FB86C9FBD76}</b:Guid>
    <b:Author>
      <b:Author>
        <b:NameList>
          <b:Person>
            <b:Last>Dr. Rinno Vullo</b:Last>
            <b:First>Dr.</b:First>
            <b:Middle>Bernadette Modell and friends</b:Middle>
          </b:Person>
        </b:NameList>
      </b:Author>
    </b:Author>
    <b:Title>Apa itu Thalassemia</b:Title>
    <b:Year>1995</b:Year>
    <b:Publisher> THALASSAEMIA INTERNATIONAL FEDERATION</b:Publisher>
    <b:RefOrder>15</b:RefOrder>
  </b:Source>
  <b:Source>
    <b:Tag>BHo03</b:Tag>
    <b:SourceType>JournalArticle</b:SourceType>
    <b:Guid>{8EEA45D5-E965-4EDB-B3CA-A9D005424D1D}</b:Guid>
    <b:Title>Gene therapy may swicth off Huntington's</b:Title>
    <b:Year>2003</b:Year>
    <b:Author>
      <b:Author>
        <b:NameList>
          <b:Person>
            <b:Last>Holmes</b:Last>
            <b:First>B.</b:First>
          </b:Person>
        </b:NameList>
      </b:Author>
    </b:Author>
    <b:JournalName>NewScientist.com</b:JournalName>
    <b:RefOrder>16</b:RefOrder>
  </b:Source>
  <b:Source>
    <b:Tag>Mif10</b:Tag>
    <b:SourceType>JournalArticle</b:SourceType>
    <b:Guid>{CEFABB24-0559-4740-AC8F-1C49BEBC2B33}</b:Guid>
    <b:Author>
      <b:Author>
        <b:NameList>
          <b:Person>
            <b:Last>Miftahunnafisah</b:Last>
            <b:First>Widodo</b:First>
          </b:Person>
        </b:NameList>
      </b:Author>
    </b:Author>
    <b:Title>Pengenalan NCBI Untuk Analisis DNA</b:Title>
    <b:Year>2010</b:Year>
    <b:JournalName>Protein dan Senyawa Kimia</b:JournalName>
    <b:RefOrder>17</b:RefOrder>
  </b:Source>
  <b:Source>
    <b:Tag>Dom08</b:Tag>
    <b:SourceType>JournalArticle</b:SourceType>
    <b:Guid>{A93C6683-2914-4C9D-8932-30AAC499BA13}</b:Guid>
    <b:Author>
      <b:Author>
        <b:NameList>
          <b:Person>
            <b:Last>Putranto</b:Last>
            <b:First>Dominikus</b:First>
            <b:Middle>Damas</b:Middle>
          </b:Person>
        </b:NameList>
      </b:Author>
    </b:Author>
    <b:Title>Pengkajian Masalah Longest Common Subsequences</b:Title>
    <b:JournalName>Jurnal Teknik Informatika</b:JournalName>
    <b:Year>2008</b:Year>
    <b:Pages>1-2</b:Pages>
    <b:RefOrder>18</b:RefOrder>
  </b:Source>
  <b:Source>
    <b:Tag>Amb14</b:Tag>
    <b:SourceType>Book</b:SourceType>
    <b:Guid>{ECD9F48C-4110-41BD-95A4-90979EE1FC26}</b:Guid>
    <b:Author>
      <b:Author>
        <b:NameList>
          <b:Person>
            <b:Last>Pravitasari</b:Last>
            <b:First>Ambar</b:First>
          </b:Person>
        </b:NameList>
      </b:Author>
    </b:Author>
    <b:Title>Implementasi Algoritma Needleman Wunsch dan Smith Waterman Pada Global dan Local Alignment dalam pencarian kesamaan pensejajaran DNA Wilms Tumor</b:Title>
    <b:Year>2014</b:Year>
    <b:City>Bengkulu</b:City>
    <b:Publisher>Teknik Informatika Universitas Bengkulu</b:Publisher>
    <b:RefOrder>19</b:RefOrder>
  </b:Source>
  <b:Source>
    <b:Tag>Ulb12</b:Tag>
    <b:SourceType>Book</b:SourceType>
    <b:Guid>{3F059CF2-A885-4D48-BBB3-310453621AC0}</b:Guid>
    <b:Author>
      <b:Author>
        <b:NameList>
          <b:Person>
            <b:Last>Silalahi</b:Last>
            <b:First>Ulber</b:First>
          </b:Person>
        </b:NameList>
      </b:Author>
    </b:Author>
    <b:Title>Metode Penelitian Sosial</b:Title>
    <b:Year>2012</b:Year>
    <b:City>Bandung</b:City>
    <b:Publisher>PT. Refika Adimata</b:Publisher>
    <b:RefOrder>1</b:RefOrder>
  </b:Source>
</b:Sources>
</file>

<file path=customXml/itemProps1.xml><?xml version="1.0" encoding="utf-8"?>
<ds:datastoreItem xmlns:ds="http://schemas.openxmlformats.org/officeDocument/2006/customXml" ds:itemID="{15655A83-BF68-4F65-8018-8185487BA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15</Pages>
  <Words>5528</Words>
  <Characters>31510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Jurnal Pseudocode, Volume 1 Nomor 1 Februari 2014, ISSN 9 772355 592011</vt:lpstr>
    </vt:vector>
  </TitlesOfParts>
  <Company>P2Informatika-LIPI</Company>
  <LinksUpToDate>false</LinksUpToDate>
  <CharactersWithSpaces>36965</CharactersWithSpaces>
  <SharedDoc>false</SharedDoc>
  <HyperlinkBase/>
  <HLinks>
    <vt:vector size="18" baseType="variant">
      <vt:variant>
        <vt:i4>6684736</vt:i4>
      </vt:variant>
      <vt:variant>
        <vt:i4>6</vt:i4>
      </vt:variant>
      <vt:variant>
        <vt:i4>0</vt:i4>
      </vt:variant>
      <vt:variant>
        <vt:i4>5</vt:i4>
      </vt:variant>
      <vt:variant>
        <vt:lpwstr>mailto:azizul.@yahoo.co.id</vt:lpwstr>
      </vt:variant>
      <vt:variant>
        <vt:lpwstr/>
      </vt:variant>
      <vt:variant>
        <vt:i4>3801153</vt:i4>
      </vt:variant>
      <vt:variant>
        <vt:i4>3</vt:i4>
      </vt:variant>
      <vt:variant>
        <vt:i4>0</vt:i4>
      </vt:variant>
      <vt:variant>
        <vt:i4>5</vt:i4>
      </vt:variant>
      <vt:variant>
        <vt:lpwstr>mailto:elvi.susanti@gmail.com</vt:lpwstr>
      </vt:variant>
      <vt:variant>
        <vt:lpwstr/>
      </vt:variant>
      <vt:variant>
        <vt:i4>327780</vt:i4>
      </vt:variant>
      <vt:variant>
        <vt:i4>0</vt:i4>
      </vt:variant>
      <vt:variant>
        <vt:i4>0</vt:i4>
      </vt:variant>
      <vt:variant>
        <vt:i4>5</vt:i4>
      </vt:variant>
      <vt:variant>
        <vt:lpwstr>mailto:handrie.tif@gmail.com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Pseudocode, Volume 1 Nomor 1 Februari 2014, ISSN 9 772355 592011</dc:title>
  <dc:subject>Pemetaan Sebaran Bunga Rafflesia arnoldii di Kabupaten Kepahiang Berbasis Sistem Informasi Geografis Sebagai Sarana Informasi dan Penunjang Konservasi Habitat</dc:subject>
  <dc:creator>Andria Arisal</dc:creator>
  <cp:lastModifiedBy>Acer 4752 i3</cp:lastModifiedBy>
  <cp:revision>49</cp:revision>
  <cp:lastPrinted>2016-07-22T01:30:00Z</cp:lastPrinted>
  <dcterms:created xsi:type="dcterms:W3CDTF">2016-07-09T12:57:00Z</dcterms:created>
  <dcterms:modified xsi:type="dcterms:W3CDTF">2016-07-26T14:02:00Z</dcterms:modified>
</cp:coreProperties>
</file>